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7E149" w14:textId="77777777" w:rsidR="00017A91" w:rsidRPr="00FE6183" w:rsidRDefault="00017A91" w:rsidP="00017A91">
      <w:pPr>
        <w:pStyle w:val="3"/>
        <w:spacing w:before="0" w:after="0"/>
        <w:jc w:val="center"/>
        <w:rPr>
          <w:rFonts w:ascii="Times New Roman" w:hAnsi="Times New Roman"/>
        </w:rPr>
      </w:pPr>
      <w:r w:rsidRPr="00FE6183">
        <w:rPr>
          <w:rFonts w:ascii="Times New Roman" w:hAnsi="Times New Roman"/>
        </w:rPr>
        <w:t>Муниципальное автономное общеобразовательное учреждение</w:t>
      </w:r>
    </w:p>
    <w:p w14:paraId="192A979F" w14:textId="77777777" w:rsidR="00017A91" w:rsidRPr="00FE6183" w:rsidRDefault="00017A91" w:rsidP="00017A91">
      <w:pPr>
        <w:jc w:val="center"/>
        <w:rPr>
          <w:b/>
          <w:sz w:val="26"/>
          <w:szCs w:val="26"/>
        </w:rPr>
      </w:pPr>
      <w:r w:rsidRPr="00FE6183">
        <w:rPr>
          <w:b/>
          <w:sz w:val="26"/>
          <w:szCs w:val="26"/>
        </w:rPr>
        <w:t>средняя общеобразовательная школа № 62 города Тюмени</w:t>
      </w:r>
    </w:p>
    <w:p w14:paraId="12076A08" w14:textId="77777777" w:rsidR="00017A91" w:rsidRPr="00116201" w:rsidRDefault="00017A91" w:rsidP="00017A91">
      <w:pPr>
        <w:shd w:val="clear" w:color="auto" w:fill="FFFFFF"/>
        <w:rPr>
          <w:bCs/>
          <w:szCs w:val="26"/>
        </w:rPr>
      </w:pPr>
    </w:p>
    <w:p w14:paraId="417B8262" w14:textId="77777777" w:rsidR="00017A91" w:rsidRPr="0047063C" w:rsidRDefault="00017A91" w:rsidP="00017A91">
      <w:pPr>
        <w:shd w:val="clear" w:color="auto" w:fill="FFFFFF"/>
        <w:rPr>
          <w:bCs/>
          <w:sz w:val="26"/>
          <w:szCs w:val="26"/>
        </w:rPr>
      </w:pPr>
    </w:p>
    <w:tbl>
      <w:tblPr>
        <w:tblW w:w="9576" w:type="dxa"/>
        <w:tblInd w:w="-318" w:type="dxa"/>
        <w:tblLook w:val="00A0" w:firstRow="1" w:lastRow="0" w:firstColumn="1" w:lastColumn="0" w:noHBand="0" w:noVBand="0"/>
      </w:tblPr>
      <w:tblGrid>
        <w:gridCol w:w="9576"/>
      </w:tblGrid>
      <w:tr w:rsidR="001D7FE1" w:rsidRPr="005C7916" w14:paraId="5E61FD55" w14:textId="77777777" w:rsidTr="001D7FE1">
        <w:trPr>
          <w:trHeight w:val="2540"/>
        </w:trPr>
        <w:tc>
          <w:tcPr>
            <w:tcW w:w="9576" w:type="dxa"/>
          </w:tcPr>
          <w:p w14:paraId="5F79CAB2" w14:textId="70C0044F" w:rsidR="001D7FE1" w:rsidRPr="00A9025C" w:rsidRDefault="001D7FE1" w:rsidP="001D7FE1">
            <w:pPr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 w:rsidRPr="00CF3631">
              <w:rPr>
                <w:noProof/>
              </w:rPr>
              <w:drawing>
                <wp:inline distT="0" distB="0" distL="0" distR="0" wp14:anchorId="11722BBC" wp14:editId="64048776">
                  <wp:extent cx="5939790" cy="2112645"/>
                  <wp:effectExtent l="0" t="0" r="3810" b="1905"/>
                  <wp:docPr id="3" name="Рисунок 0" descr="Шмакова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Шмакова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211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08A94" w14:textId="77777777" w:rsidR="00017A91" w:rsidRPr="00E831B4" w:rsidRDefault="00017A91" w:rsidP="00017A91">
      <w:pPr>
        <w:jc w:val="center"/>
      </w:pPr>
    </w:p>
    <w:p w14:paraId="771154C3" w14:textId="77777777" w:rsidR="00017A91" w:rsidRPr="00E831B4" w:rsidRDefault="00017A91" w:rsidP="00017A91">
      <w:pPr>
        <w:jc w:val="both"/>
      </w:pPr>
    </w:p>
    <w:p w14:paraId="6EEDA690" w14:textId="77777777" w:rsidR="00017A91" w:rsidRPr="00E831B4" w:rsidRDefault="00017A91" w:rsidP="00017A91">
      <w:pPr>
        <w:jc w:val="both"/>
      </w:pPr>
      <w:r w:rsidRPr="00E831B4">
        <w:t xml:space="preserve">                     </w:t>
      </w:r>
    </w:p>
    <w:p w14:paraId="2E1BC78B" w14:textId="77777777" w:rsidR="00017A91" w:rsidRPr="00E831B4" w:rsidRDefault="00017A91" w:rsidP="00017A91">
      <w:pPr>
        <w:jc w:val="both"/>
      </w:pPr>
    </w:p>
    <w:p w14:paraId="7AC2E241" w14:textId="77777777" w:rsidR="00017A91" w:rsidRPr="00E831B4" w:rsidRDefault="00017A91" w:rsidP="00017A91">
      <w:pPr>
        <w:jc w:val="both"/>
      </w:pPr>
    </w:p>
    <w:p w14:paraId="216ED1C0" w14:textId="77777777" w:rsidR="00017A91" w:rsidRPr="008F6A96" w:rsidRDefault="00017A91" w:rsidP="00017A91">
      <w:pPr>
        <w:jc w:val="center"/>
        <w:rPr>
          <w:b/>
          <w:sz w:val="36"/>
          <w:szCs w:val="36"/>
        </w:rPr>
      </w:pPr>
      <w:r w:rsidRPr="008F6A96">
        <w:rPr>
          <w:b/>
          <w:sz w:val="36"/>
          <w:szCs w:val="36"/>
        </w:rPr>
        <w:t xml:space="preserve">Дополнительная </w:t>
      </w:r>
      <w:r>
        <w:rPr>
          <w:b/>
          <w:sz w:val="36"/>
          <w:szCs w:val="36"/>
        </w:rPr>
        <w:t xml:space="preserve"> </w:t>
      </w:r>
      <w:r w:rsidRPr="008F6A96">
        <w:rPr>
          <w:b/>
          <w:sz w:val="36"/>
          <w:szCs w:val="36"/>
        </w:rPr>
        <w:t>общеразвивающая программа</w:t>
      </w:r>
    </w:p>
    <w:p w14:paraId="33716939" w14:textId="4482F0DE" w:rsidR="00017A91" w:rsidRPr="00893C35" w:rsidRDefault="00017A91" w:rsidP="00017A91">
      <w:pPr>
        <w:jc w:val="center"/>
        <w:rPr>
          <w:b/>
          <w:sz w:val="48"/>
          <w:szCs w:val="36"/>
        </w:rPr>
      </w:pPr>
      <w:r>
        <w:rPr>
          <w:b/>
          <w:color w:val="000000"/>
          <w:sz w:val="36"/>
          <w:szCs w:val="26"/>
        </w:rPr>
        <w:t>«</w:t>
      </w:r>
      <w:r w:rsidR="00B35C9B">
        <w:rPr>
          <w:b/>
          <w:color w:val="000000"/>
          <w:sz w:val="36"/>
          <w:szCs w:val="26"/>
        </w:rPr>
        <w:t>Творческая мастерская</w:t>
      </w:r>
      <w:r w:rsidRPr="00893C35">
        <w:rPr>
          <w:b/>
          <w:color w:val="000000"/>
          <w:sz w:val="36"/>
          <w:szCs w:val="26"/>
        </w:rPr>
        <w:t>»</w:t>
      </w:r>
    </w:p>
    <w:p w14:paraId="20DE8B92" w14:textId="77777777" w:rsidR="00017A91" w:rsidRPr="00E831B4" w:rsidRDefault="00017A91" w:rsidP="00017A91">
      <w:pPr>
        <w:jc w:val="center"/>
        <w:rPr>
          <w:b/>
        </w:rPr>
      </w:pPr>
      <w:r>
        <w:rPr>
          <w:b/>
          <w:sz w:val="36"/>
          <w:szCs w:val="36"/>
        </w:rPr>
        <w:t>возраст: 6-7 лет</w:t>
      </w:r>
    </w:p>
    <w:p w14:paraId="149D2E0B" w14:textId="77777777" w:rsidR="00017A91" w:rsidRPr="00E831B4" w:rsidRDefault="00017A91" w:rsidP="00017A91">
      <w:pPr>
        <w:jc w:val="center"/>
        <w:rPr>
          <w:bCs/>
        </w:rPr>
      </w:pPr>
    </w:p>
    <w:p w14:paraId="6CFC12D7" w14:textId="77777777" w:rsidR="00017A91" w:rsidRPr="008F6A96" w:rsidRDefault="00017A91" w:rsidP="00017A91">
      <w:pPr>
        <w:jc w:val="center"/>
        <w:rPr>
          <w:b/>
          <w:sz w:val="36"/>
        </w:rPr>
      </w:pPr>
      <w:r w:rsidRPr="008F6A96">
        <w:rPr>
          <w:b/>
          <w:bCs/>
          <w:sz w:val="36"/>
        </w:rPr>
        <w:t>Срок реализации: 1 год</w:t>
      </w:r>
    </w:p>
    <w:p w14:paraId="1D6BC0D0" w14:textId="77777777" w:rsidR="00017A91" w:rsidRPr="00E831B4" w:rsidRDefault="00017A91" w:rsidP="00017A91">
      <w:pPr>
        <w:jc w:val="center"/>
      </w:pPr>
    </w:p>
    <w:p w14:paraId="49D0A508" w14:textId="77777777" w:rsidR="00017A91" w:rsidRPr="00E831B4" w:rsidRDefault="00017A91" w:rsidP="00017A91">
      <w:pPr>
        <w:jc w:val="right"/>
        <w:rPr>
          <w:bCs/>
        </w:rPr>
      </w:pPr>
    </w:p>
    <w:p w14:paraId="645809F5" w14:textId="77777777" w:rsidR="00017A91" w:rsidRPr="00E831B4" w:rsidRDefault="00017A91" w:rsidP="00017A91">
      <w:pPr>
        <w:jc w:val="right"/>
        <w:rPr>
          <w:bCs/>
        </w:rPr>
      </w:pPr>
    </w:p>
    <w:p w14:paraId="2082E4FB" w14:textId="77777777" w:rsidR="00017A91" w:rsidRPr="00E831B4" w:rsidRDefault="00017A91" w:rsidP="00017A91">
      <w:pPr>
        <w:jc w:val="right"/>
        <w:rPr>
          <w:bCs/>
        </w:rPr>
      </w:pPr>
    </w:p>
    <w:p w14:paraId="58973704" w14:textId="77777777" w:rsidR="00017A91" w:rsidRPr="00E831B4" w:rsidRDefault="00017A91" w:rsidP="00017A91">
      <w:pPr>
        <w:jc w:val="right"/>
        <w:rPr>
          <w:bCs/>
        </w:rPr>
      </w:pPr>
    </w:p>
    <w:p w14:paraId="3C267962" w14:textId="77777777" w:rsidR="00017A91" w:rsidRPr="00E831B4" w:rsidRDefault="00017A91" w:rsidP="00017A91">
      <w:pPr>
        <w:jc w:val="right"/>
        <w:rPr>
          <w:bCs/>
        </w:rPr>
      </w:pPr>
    </w:p>
    <w:p w14:paraId="2B0B71C8" w14:textId="77777777" w:rsidR="00017A91" w:rsidRPr="00E831B4" w:rsidRDefault="00017A91" w:rsidP="00017A91">
      <w:pPr>
        <w:jc w:val="right"/>
        <w:rPr>
          <w:bCs/>
        </w:rPr>
      </w:pPr>
    </w:p>
    <w:p w14:paraId="7118BC93" w14:textId="77777777" w:rsidR="00017A91" w:rsidRPr="00E831B4" w:rsidRDefault="00017A91" w:rsidP="00017A91">
      <w:pPr>
        <w:adjustRightInd w:val="0"/>
        <w:jc w:val="right"/>
        <w:rPr>
          <w:color w:val="000000"/>
        </w:rPr>
      </w:pPr>
      <w:r w:rsidRPr="00E831B4">
        <w:rPr>
          <w:color w:val="000000"/>
        </w:rPr>
        <w:t>Составитель программы</w:t>
      </w:r>
    </w:p>
    <w:p w14:paraId="5D075913" w14:textId="5664A4D6" w:rsidR="00017A91" w:rsidRPr="00E831B4" w:rsidRDefault="00B35C9B" w:rsidP="00017A91">
      <w:pPr>
        <w:adjustRightInd w:val="0"/>
        <w:jc w:val="right"/>
        <w:rPr>
          <w:color w:val="000000"/>
        </w:rPr>
      </w:pPr>
      <w:r>
        <w:rPr>
          <w:color w:val="000000"/>
        </w:rPr>
        <w:t>Колобова Елизавета Александровна</w:t>
      </w:r>
      <w:r w:rsidR="00017A91" w:rsidRPr="00E831B4">
        <w:rPr>
          <w:color w:val="000000"/>
        </w:rPr>
        <w:t>,</w:t>
      </w:r>
    </w:p>
    <w:p w14:paraId="7DF10989" w14:textId="77777777" w:rsidR="00F2332A" w:rsidRDefault="00017A91" w:rsidP="00017A91">
      <w:pPr>
        <w:ind w:firstLine="227"/>
        <w:jc w:val="right"/>
        <w:rPr>
          <w:color w:val="000000"/>
          <w:sz w:val="28"/>
          <w:szCs w:val="28"/>
        </w:rPr>
      </w:pPr>
      <w:r w:rsidRPr="00E831B4">
        <w:rPr>
          <w:color w:val="000000"/>
        </w:rPr>
        <w:t>учитель начальных классов</w:t>
      </w:r>
    </w:p>
    <w:p w14:paraId="2307D298" w14:textId="77777777" w:rsidR="00F2332A" w:rsidRDefault="00F2332A" w:rsidP="00F2332A">
      <w:pPr>
        <w:ind w:firstLine="227"/>
        <w:jc w:val="right"/>
        <w:rPr>
          <w:color w:val="000000"/>
          <w:sz w:val="28"/>
          <w:szCs w:val="28"/>
        </w:rPr>
      </w:pPr>
    </w:p>
    <w:p w14:paraId="7E26D493" w14:textId="77777777" w:rsidR="00F2332A" w:rsidRDefault="00F2332A" w:rsidP="00F2332A">
      <w:pPr>
        <w:ind w:firstLine="227"/>
        <w:jc w:val="right"/>
        <w:rPr>
          <w:color w:val="000000"/>
          <w:sz w:val="28"/>
          <w:szCs w:val="28"/>
        </w:rPr>
      </w:pPr>
    </w:p>
    <w:p w14:paraId="32B616EC" w14:textId="77777777" w:rsidR="00F2332A" w:rsidRDefault="00F2332A" w:rsidP="00F2332A">
      <w:pPr>
        <w:rPr>
          <w:color w:val="000000"/>
          <w:sz w:val="28"/>
          <w:szCs w:val="28"/>
        </w:rPr>
      </w:pPr>
    </w:p>
    <w:p w14:paraId="0E9A179B" w14:textId="77777777" w:rsidR="00872750" w:rsidRDefault="00872750" w:rsidP="00F2332A">
      <w:pPr>
        <w:ind w:firstLine="227"/>
        <w:jc w:val="right"/>
        <w:rPr>
          <w:color w:val="000000"/>
          <w:sz w:val="28"/>
          <w:szCs w:val="28"/>
        </w:rPr>
      </w:pPr>
    </w:p>
    <w:p w14:paraId="48884DCE" w14:textId="77777777" w:rsidR="00872750" w:rsidRDefault="00872750" w:rsidP="00F2332A">
      <w:pPr>
        <w:ind w:firstLine="227"/>
        <w:jc w:val="right"/>
        <w:rPr>
          <w:color w:val="000000"/>
          <w:sz w:val="28"/>
          <w:szCs w:val="28"/>
        </w:rPr>
      </w:pPr>
    </w:p>
    <w:p w14:paraId="301DB007" w14:textId="77777777" w:rsidR="00F2332A" w:rsidRDefault="00F2332A" w:rsidP="00F2332A">
      <w:pPr>
        <w:ind w:firstLine="227"/>
        <w:jc w:val="right"/>
        <w:rPr>
          <w:color w:val="000000"/>
          <w:sz w:val="28"/>
          <w:szCs w:val="28"/>
        </w:rPr>
      </w:pPr>
    </w:p>
    <w:p w14:paraId="7DF6CE5C" w14:textId="7651C539" w:rsidR="00872750" w:rsidRPr="00872750" w:rsidRDefault="00017A91" w:rsidP="0087275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Тюмень 202</w:t>
      </w:r>
      <w:r w:rsidR="00B35C9B">
        <w:rPr>
          <w:color w:val="000000"/>
          <w:sz w:val="28"/>
          <w:szCs w:val="28"/>
        </w:rPr>
        <w:t>6</w:t>
      </w:r>
    </w:p>
    <w:p w14:paraId="0057AD1E" w14:textId="77777777" w:rsidR="00096D06" w:rsidRDefault="00096D06" w:rsidP="00462E3C">
      <w:pPr>
        <w:autoSpaceDE w:val="0"/>
        <w:autoSpaceDN w:val="0"/>
        <w:adjustRightInd w:val="0"/>
        <w:spacing w:after="200" w:line="276" w:lineRule="auto"/>
        <w:jc w:val="center"/>
        <w:rPr>
          <w:b/>
          <w:iCs/>
          <w:spacing w:val="-13"/>
          <w:sz w:val="28"/>
          <w:szCs w:val="28"/>
        </w:rPr>
      </w:pPr>
    </w:p>
    <w:p w14:paraId="3E98F798" w14:textId="77777777" w:rsidR="00017A91" w:rsidRDefault="00017A91" w:rsidP="00462E3C">
      <w:pPr>
        <w:autoSpaceDE w:val="0"/>
        <w:autoSpaceDN w:val="0"/>
        <w:adjustRightInd w:val="0"/>
        <w:spacing w:after="200" w:line="276" w:lineRule="auto"/>
        <w:jc w:val="center"/>
        <w:rPr>
          <w:b/>
          <w:iCs/>
          <w:spacing w:val="-13"/>
          <w:sz w:val="28"/>
          <w:szCs w:val="28"/>
        </w:rPr>
      </w:pPr>
    </w:p>
    <w:p w14:paraId="0D5F55B2" w14:textId="77777777" w:rsidR="00017A91" w:rsidRDefault="00017A91" w:rsidP="00462E3C">
      <w:pPr>
        <w:autoSpaceDE w:val="0"/>
        <w:autoSpaceDN w:val="0"/>
        <w:adjustRightInd w:val="0"/>
        <w:spacing w:after="200" w:line="276" w:lineRule="auto"/>
        <w:jc w:val="center"/>
        <w:rPr>
          <w:b/>
          <w:iCs/>
          <w:spacing w:val="-13"/>
          <w:sz w:val="28"/>
          <w:szCs w:val="28"/>
        </w:rPr>
      </w:pPr>
    </w:p>
    <w:p w14:paraId="1D673681" w14:textId="77777777" w:rsidR="00017A91" w:rsidRDefault="00017A91" w:rsidP="00462E3C">
      <w:pPr>
        <w:autoSpaceDE w:val="0"/>
        <w:autoSpaceDN w:val="0"/>
        <w:adjustRightInd w:val="0"/>
        <w:spacing w:after="200" w:line="276" w:lineRule="auto"/>
        <w:jc w:val="center"/>
        <w:rPr>
          <w:b/>
          <w:iCs/>
          <w:spacing w:val="-13"/>
          <w:sz w:val="28"/>
          <w:szCs w:val="28"/>
        </w:rPr>
      </w:pPr>
    </w:p>
    <w:p w14:paraId="1BA2A61E" w14:textId="77777777" w:rsidR="00D90BFE" w:rsidRPr="00BB6909" w:rsidRDefault="00D90BFE" w:rsidP="00462E3C">
      <w:pPr>
        <w:autoSpaceDE w:val="0"/>
        <w:autoSpaceDN w:val="0"/>
        <w:adjustRightInd w:val="0"/>
        <w:spacing w:after="200" w:line="276" w:lineRule="auto"/>
        <w:jc w:val="center"/>
        <w:rPr>
          <w:b/>
          <w:iCs/>
          <w:spacing w:val="-13"/>
          <w:sz w:val="28"/>
          <w:szCs w:val="28"/>
        </w:rPr>
      </w:pPr>
      <w:r w:rsidRPr="00BB6909">
        <w:rPr>
          <w:b/>
          <w:iCs/>
          <w:spacing w:val="-13"/>
          <w:sz w:val="28"/>
          <w:szCs w:val="28"/>
        </w:rPr>
        <w:t>ПОЯСНИТЕЛЬНАЯ ЗАПИСКА</w:t>
      </w:r>
    </w:p>
    <w:p w14:paraId="49CB89AA" w14:textId="77777777" w:rsidR="00D90BFE" w:rsidRPr="00DB3785" w:rsidRDefault="00D90BFE" w:rsidP="006133E2">
      <w:pPr>
        <w:shd w:val="clear" w:color="auto" w:fill="FFFFFF"/>
        <w:ind w:right="-28"/>
        <w:jc w:val="both"/>
        <w:rPr>
          <w:iCs/>
          <w:spacing w:val="-13"/>
          <w:sz w:val="28"/>
          <w:szCs w:val="28"/>
        </w:rPr>
      </w:pPr>
    </w:p>
    <w:p w14:paraId="206D2483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   </w:t>
      </w:r>
      <w:r w:rsidR="00715ED0">
        <w:rPr>
          <w:sz w:val="28"/>
          <w:szCs w:val="28"/>
        </w:rPr>
        <w:t xml:space="preserve">     </w:t>
      </w:r>
      <w:r w:rsidRPr="00DB3785">
        <w:rPr>
          <w:sz w:val="28"/>
          <w:szCs w:val="28"/>
        </w:rPr>
        <w:t xml:space="preserve"> Художественно-эстетическое воспитание занимает одно из ведущих мест в содержании воспитательного процесса школьного образовательного учреждения.</w:t>
      </w:r>
    </w:p>
    <w:p w14:paraId="161E82B2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 Основой эстетического воспитания является искусство. Рабочая программа «Умелые ручки» составлена в соответствии с новыми требованиями ФГОС начального общего образования и имеет художественно-эстетическую направленность. </w:t>
      </w:r>
    </w:p>
    <w:p w14:paraId="2B88969F" w14:textId="77777777" w:rsidR="00D90BFE" w:rsidRPr="00DB3785" w:rsidRDefault="006133E2" w:rsidP="00715ED0">
      <w:pPr>
        <w:ind w:left="-567" w:right="-144"/>
        <w:jc w:val="both"/>
        <w:rPr>
          <w:sz w:val="28"/>
          <w:szCs w:val="28"/>
        </w:rPr>
      </w:pPr>
      <w:r>
        <w:rPr>
          <w:sz w:val="28"/>
          <w:szCs w:val="28"/>
        </w:rPr>
        <w:t>Программа «</w:t>
      </w:r>
      <w:r w:rsidR="00D90BFE" w:rsidRPr="00DB3785">
        <w:rPr>
          <w:sz w:val="28"/>
          <w:szCs w:val="28"/>
        </w:rPr>
        <w:t>Умелые ручки» разработана на основе Программы внеурочной деятельности для младших школьников « Смот</w:t>
      </w:r>
      <w:r w:rsidR="00715ED0">
        <w:rPr>
          <w:sz w:val="28"/>
          <w:szCs w:val="28"/>
        </w:rPr>
        <w:t xml:space="preserve">рю на мир глазами художника» </w:t>
      </w:r>
      <w:r w:rsidR="00D90BFE" w:rsidRPr="00DB3785">
        <w:rPr>
          <w:sz w:val="28"/>
          <w:szCs w:val="28"/>
        </w:rPr>
        <w:t>Примерные программы внеурочной деятельности. Н</w:t>
      </w:r>
      <w:r w:rsidR="00715ED0">
        <w:rPr>
          <w:sz w:val="28"/>
          <w:szCs w:val="28"/>
        </w:rPr>
        <w:t xml:space="preserve">ачальное и общее образование. </w:t>
      </w:r>
      <w:r w:rsidR="00D90BFE" w:rsidRPr="00DB3785">
        <w:rPr>
          <w:sz w:val="28"/>
          <w:szCs w:val="28"/>
        </w:rPr>
        <w:t>В. А. Горский, А. А. Тимофеев, Д.В. Смирнов; под ред. В. А. Горского - М.: Просвещение, 2011г. Примерные программы художественно-эстетического направления.</w:t>
      </w:r>
    </w:p>
    <w:p w14:paraId="32070ED4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b/>
          <w:sz w:val="28"/>
          <w:szCs w:val="28"/>
        </w:rPr>
        <w:t xml:space="preserve">Направленность программы </w:t>
      </w:r>
      <w:r w:rsidRPr="00DB3785">
        <w:rPr>
          <w:iCs/>
          <w:sz w:val="28"/>
          <w:szCs w:val="28"/>
        </w:rPr>
        <w:t xml:space="preserve"> кружка «Умелые ручки»</w:t>
      </w:r>
      <w:r w:rsidR="00462E3C" w:rsidRPr="00DB3785">
        <w:rPr>
          <w:iCs/>
          <w:sz w:val="28"/>
          <w:szCs w:val="28"/>
        </w:rPr>
        <w:t xml:space="preserve"> </w:t>
      </w:r>
      <w:r w:rsidRPr="00DB3785">
        <w:rPr>
          <w:iCs/>
          <w:sz w:val="28"/>
          <w:szCs w:val="28"/>
        </w:rPr>
        <w:t>-</w:t>
      </w:r>
      <w:r w:rsidR="00462E3C" w:rsidRPr="00DB3785">
        <w:rPr>
          <w:sz w:val="28"/>
          <w:szCs w:val="28"/>
        </w:rPr>
        <w:t xml:space="preserve"> </w:t>
      </w:r>
      <w:r w:rsidRPr="00DB3785">
        <w:rPr>
          <w:sz w:val="28"/>
          <w:szCs w:val="28"/>
        </w:rPr>
        <w:t>художественно-эстетическая,</w:t>
      </w:r>
    </w:p>
    <w:p w14:paraId="53D0B647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 по функциональному предназначению</w:t>
      </w:r>
      <w:r w:rsidR="00462E3C" w:rsidRPr="00DB3785">
        <w:rPr>
          <w:sz w:val="28"/>
          <w:szCs w:val="28"/>
        </w:rPr>
        <w:t xml:space="preserve"> </w:t>
      </w:r>
      <w:r w:rsidRPr="00DB3785">
        <w:rPr>
          <w:sz w:val="28"/>
          <w:szCs w:val="28"/>
        </w:rPr>
        <w:t>- общекультурная,</w:t>
      </w:r>
    </w:p>
    <w:p w14:paraId="08EDA4C7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 по форме организации - кружковая, </w:t>
      </w:r>
    </w:p>
    <w:p w14:paraId="1FD717BF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 по времени реализации</w:t>
      </w:r>
      <w:r w:rsidR="00462E3C" w:rsidRPr="00DB3785">
        <w:rPr>
          <w:sz w:val="28"/>
          <w:szCs w:val="28"/>
        </w:rPr>
        <w:t xml:space="preserve"> </w:t>
      </w:r>
      <w:r w:rsidRPr="00DB3785">
        <w:rPr>
          <w:sz w:val="28"/>
          <w:szCs w:val="28"/>
        </w:rPr>
        <w:t>-</w:t>
      </w:r>
      <w:r w:rsidR="006133E2">
        <w:rPr>
          <w:sz w:val="28"/>
          <w:szCs w:val="28"/>
        </w:rPr>
        <w:t xml:space="preserve"> годичная</w:t>
      </w:r>
      <w:r w:rsidRPr="00DB3785">
        <w:rPr>
          <w:sz w:val="28"/>
          <w:szCs w:val="28"/>
        </w:rPr>
        <w:t>.</w:t>
      </w:r>
    </w:p>
    <w:p w14:paraId="19B6CFBC" w14:textId="77777777" w:rsidR="00D90BFE" w:rsidRPr="00DB3785" w:rsidRDefault="00D90BFE" w:rsidP="00715ED0">
      <w:pPr>
        <w:ind w:left="-567" w:right="-144"/>
        <w:jc w:val="both"/>
        <w:rPr>
          <w:iCs/>
          <w:sz w:val="28"/>
          <w:szCs w:val="28"/>
        </w:rPr>
      </w:pPr>
      <w:r w:rsidRPr="00DB3785">
        <w:rPr>
          <w:b/>
          <w:sz w:val="28"/>
          <w:szCs w:val="28"/>
        </w:rPr>
        <w:t>Новизна программы</w:t>
      </w:r>
      <w:r w:rsidRPr="00DB3785">
        <w:rPr>
          <w:sz w:val="28"/>
          <w:szCs w:val="28"/>
        </w:rPr>
        <w:t xml:space="preserve"> состоит в том, что</w:t>
      </w:r>
      <w:r w:rsidRPr="00DB3785">
        <w:rPr>
          <w:iCs/>
          <w:sz w:val="28"/>
          <w:szCs w:val="28"/>
        </w:rPr>
        <w:t xml:space="preserve"> развивает творческие способности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 Для развития творческих способностей необходимо дать ребенку возможность проявить себя в активной деятельности широкого диапазона. Наиболее эффективный путь развития индивидуальных способностей, развития творческого подхода к своему труду</w:t>
      </w:r>
      <w:r w:rsidRPr="00DB3785">
        <w:rPr>
          <w:sz w:val="28"/>
          <w:szCs w:val="28"/>
        </w:rPr>
        <w:t xml:space="preserve"> </w:t>
      </w:r>
      <w:r w:rsidRPr="00DB3785">
        <w:rPr>
          <w:iCs/>
          <w:sz w:val="28"/>
          <w:szCs w:val="28"/>
        </w:rPr>
        <w:t xml:space="preserve">– приобщение детей к продуктивной творческой деятельности. </w:t>
      </w:r>
    </w:p>
    <w:p w14:paraId="154C0E81" w14:textId="77777777" w:rsidR="00D90BFE" w:rsidRPr="00DB3785" w:rsidRDefault="00D90BFE" w:rsidP="00715ED0">
      <w:pPr>
        <w:ind w:left="-567" w:right="-144"/>
        <w:jc w:val="both"/>
        <w:rPr>
          <w:iCs/>
          <w:sz w:val="28"/>
          <w:szCs w:val="28"/>
        </w:rPr>
      </w:pPr>
    </w:p>
    <w:p w14:paraId="21D52EFA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b/>
          <w:sz w:val="28"/>
          <w:szCs w:val="28"/>
        </w:rPr>
        <w:t>Актуальность</w:t>
      </w:r>
      <w:r w:rsidRPr="00DB3785">
        <w:rPr>
          <w:sz w:val="28"/>
          <w:szCs w:val="28"/>
        </w:rPr>
        <w:t xml:space="preserve"> программы обусловлена тем, что является составной частью художественно-эстетического направления внеурочной деятельности в образовании. Оно наряду с другими видами искусства готовит обучающихся к пониманию художественных образов, знакомит их с различными средствами выражения. На основе эстетических знаний и художественного опыта у учащихся складывается отношение к собственной художественной  деятельности.</w:t>
      </w:r>
    </w:p>
    <w:p w14:paraId="0A77E492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Оно способствует изменению отношения  ребенка к процессу познания, развивает широту интересов и любознательность, что является базовыми ориентирами федеральных образовательных стандартов.</w:t>
      </w:r>
    </w:p>
    <w:p w14:paraId="34886DE9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</w:p>
    <w:p w14:paraId="70ED5850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Программа рассчитана на учащихся младшего школьного возраста. </w:t>
      </w:r>
      <w:r w:rsidRPr="006133E2">
        <w:rPr>
          <w:b/>
          <w:sz w:val="28"/>
          <w:szCs w:val="28"/>
        </w:rPr>
        <w:t>Продолжительность обучения 1 год.</w:t>
      </w:r>
      <w:r w:rsidRPr="00DB3785">
        <w:rPr>
          <w:sz w:val="28"/>
          <w:szCs w:val="28"/>
        </w:rPr>
        <w:t xml:space="preserve"> Учебная группа состоит из 15 учащихся. Занятие пров</w:t>
      </w:r>
      <w:r w:rsidR="00462E3C" w:rsidRPr="00DB3785">
        <w:rPr>
          <w:sz w:val="28"/>
          <w:szCs w:val="28"/>
        </w:rPr>
        <w:t>одится 1</w:t>
      </w:r>
      <w:r w:rsidRPr="00DB3785">
        <w:rPr>
          <w:sz w:val="28"/>
          <w:szCs w:val="28"/>
        </w:rPr>
        <w:t xml:space="preserve"> раз в неделю в течение  года, продолжительность занятий 35 мин.</w:t>
      </w:r>
    </w:p>
    <w:p w14:paraId="5C61D8A4" w14:textId="77777777" w:rsidR="00D90BFE" w:rsidRPr="00DB3785" w:rsidRDefault="00D90BFE" w:rsidP="00715ED0">
      <w:pPr>
        <w:ind w:left="-567" w:right="-144"/>
        <w:jc w:val="both"/>
        <w:rPr>
          <w:b/>
          <w:sz w:val="28"/>
          <w:szCs w:val="28"/>
        </w:rPr>
      </w:pPr>
      <w:r w:rsidRPr="00DB3785">
        <w:rPr>
          <w:b/>
          <w:sz w:val="28"/>
          <w:szCs w:val="28"/>
        </w:rPr>
        <w:t xml:space="preserve">Цель программы: </w:t>
      </w:r>
    </w:p>
    <w:p w14:paraId="30C0F4DB" w14:textId="77777777" w:rsidR="00462E3C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lastRenderedPageBreak/>
        <w:t>Формирование художественно-творческих способностей через обеспечение эмоционально – образного восприятия действительности, развитие эстетических чувств и представлений, образного мышления и воображения.</w:t>
      </w:r>
    </w:p>
    <w:p w14:paraId="757E30E6" w14:textId="77777777" w:rsidR="00715ED0" w:rsidRPr="00DB3785" w:rsidRDefault="00715ED0" w:rsidP="00715ED0">
      <w:pPr>
        <w:ind w:left="-567" w:right="-144"/>
        <w:jc w:val="both"/>
        <w:rPr>
          <w:sz w:val="28"/>
          <w:szCs w:val="28"/>
        </w:rPr>
      </w:pPr>
    </w:p>
    <w:p w14:paraId="0526E25E" w14:textId="77777777" w:rsidR="00D90BFE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b/>
          <w:sz w:val="28"/>
          <w:szCs w:val="28"/>
        </w:rPr>
        <w:t>Задачи</w:t>
      </w:r>
      <w:r w:rsidRPr="00DB3785">
        <w:rPr>
          <w:sz w:val="28"/>
          <w:szCs w:val="28"/>
        </w:rPr>
        <w:t>:</w:t>
      </w:r>
    </w:p>
    <w:p w14:paraId="3FC6D889" w14:textId="77777777" w:rsidR="00715ED0" w:rsidRPr="00DB3785" w:rsidRDefault="00715ED0" w:rsidP="00715ED0">
      <w:pPr>
        <w:ind w:left="-567" w:right="-144"/>
        <w:jc w:val="both"/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0"/>
        <w:gridCol w:w="7805"/>
      </w:tblGrid>
      <w:tr w:rsidR="00D90BFE" w:rsidRPr="00DB3785" w14:paraId="6B72D687" w14:textId="77777777" w:rsidTr="00715ED0">
        <w:trPr>
          <w:trHeight w:val="231"/>
        </w:trPr>
        <w:tc>
          <w:tcPr>
            <w:tcW w:w="2260" w:type="dxa"/>
          </w:tcPr>
          <w:p w14:paraId="4A6DD5F0" w14:textId="77777777" w:rsidR="00D90BFE" w:rsidRPr="00DB3785" w:rsidRDefault="00D90BFE" w:rsidP="00715ED0">
            <w:pPr>
              <w:ind w:left="-567" w:right="-144"/>
              <w:jc w:val="both"/>
              <w:rPr>
                <w:bCs/>
                <w:sz w:val="28"/>
                <w:szCs w:val="28"/>
              </w:rPr>
            </w:pPr>
          </w:p>
          <w:p w14:paraId="72B52DAE" w14:textId="77777777" w:rsidR="00D90BFE" w:rsidRPr="00DB3785" w:rsidRDefault="00D90BFE" w:rsidP="00715ED0">
            <w:pPr>
              <w:ind w:right="-144"/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Образовательные</w:t>
            </w:r>
          </w:p>
          <w:p w14:paraId="2BA64FB8" w14:textId="77777777" w:rsidR="00D90BFE" w:rsidRPr="00DB3785" w:rsidRDefault="00D90BFE" w:rsidP="00715ED0">
            <w:pPr>
              <w:ind w:right="-4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805" w:type="dxa"/>
          </w:tcPr>
          <w:p w14:paraId="264D01B7" w14:textId="77777777" w:rsidR="00D90BFE" w:rsidRPr="00DB3785" w:rsidRDefault="00D90BFE" w:rsidP="00715ED0">
            <w:pPr>
              <w:jc w:val="both"/>
              <w:rPr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1.</w:t>
            </w:r>
            <w:r w:rsidRPr="00DB3785">
              <w:rPr>
                <w:sz w:val="28"/>
                <w:szCs w:val="28"/>
              </w:rPr>
              <w:t xml:space="preserve"> Формировать навыки и умения по изготовлению и оформлению выполненной работы.</w:t>
            </w:r>
          </w:p>
          <w:p w14:paraId="734781F9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2. Познакомить со свойствами материалов и инструментами.</w:t>
            </w:r>
          </w:p>
          <w:p w14:paraId="19522C03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3.Научить</w:t>
            </w:r>
            <w:r w:rsidRPr="00DB3785">
              <w:rPr>
                <w:sz w:val="28"/>
                <w:szCs w:val="28"/>
              </w:rPr>
              <w:t xml:space="preserve"> применять инструменты и приспособления.</w:t>
            </w:r>
            <w:r w:rsidRPr="00DB3785">
              <w:rPr>
                <w:bCs/>
                <w:sz w:val="28"/>
                <w:szCs w:val="28"/>
              </w:rPr>
              <w:t xml:space="preserve"> </w:t>
            </w:r>
          </w:p>
          <w:p w14:paraId="006F40FE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4.Познакомить с правилами техники безопасности при работе с инструментами и материалами.</w:t>
            </w:r>
          </w:p>
          <w:p w14:paraId="471CF1D7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5.Обучить приемам художественного моделирования из бумаги.</w:t>
            </w:r>
          </w:p>
          <w:p w14:paraId="3C76AD55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6. Обучить выполнению швов «через край»</w:t>
            </w:r>
          </w:p>
          <w:p w14:paraId="2FE46E38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7. Познакомить с технологией использования гофрированной бумаги, салфеток при изготовлении поделок .</w:t>
            </w:r>
          </w:p>
          <w:p w14:paraId="69653A1A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8. Изучить технику конструирования поделок из природного и бросового материала, пластилина, соленого теста .</w:t>
            </w:r>
          </w:p>
        </w:tc>
      </w:tr>
      <w:tr w:rsidR="00D90BFE" w:rsidRPr="00DB3785" w14:paraId="63009D5D" w14:textId="77777777" w:rsidTr="00715ED0">
        <w:trPr>
          <w:trHeight w:val="231"/>
        </w:trPr>
        <w:tc>
          <w:tcPr>
            <w:tcW w:w="2260" w:type="dxa"/>
          </w:tcPr>
          <w:p w14:paraId="2F9CE624" w14:textId="77777777" w:rsidR="00D90BFE" w:rsidRPr="00DB3785" w:rsidRDefault="00D90BFE" w:rsidP="00715ED0">
            <w:pPr>
              <w:ind w:left="-567" w:right="-144"/>
              <w:jc w:val="both"/>
              <w:rPr>
                <w:bCs/>
                <w:sz w:val="28"/>
                <w:szCs w:val="28"/>
              </w:rPr>
            </w:pPr>
          </w:p>
          <w:p w14:paraId="3135B88A" w14:textId="77777777" w:rsidR="00D90BFE" w:rsidRPr="00DB3785" w:rsidRDefault="00D90BFE" w:rsidP="00715ED0">
            <w:pPr>
              <w:ind w:left="33" w:right="-144"/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Развивающие</w:t>
            </w:r>
          </w:p>
          <w:p w14:paraId="74F54837" w14:textId="77777777" w:rsidR="00D90BFE" w:rsidRPr="00DB3785" w:rsidRDefault="00D90BFE" w:rsidP="00715ED0">
            <w:pPr>
              <w:ind w:left="-567" w:right="-144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805" w:type="dxa"/>
          </w:tcPr>
          <w:p w14:paraId="00E06E21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1.Расширять художественный кругозор.</w:t>
            </w:r>
          </w:p>
          <w:p w14:paraId="3CED9D1D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2.Развивать мелкую моторику рук.</w:t>
            </w:r>
          </w:p>
          <w:p w14:paraId="02B13310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3.Развивать внимание, память</w:t>
            </w:r>
          </w:p>
        </w:tc>
      </w:tr>
      <w:tr w:rsidR="00D90BFE" w:rsidRPr="00DB3785" w14:paraId="0CB30DC2" w14:textId="77777777" w:rsidTr="00715ED0">
        <w:trPr>
          <w:trHeight w:val="231"/>
        </w:trPr>
        <w:tc>
          <w:tcPr>
            <w:tcW w:w="2260" w:type="dxa"/>
          </w:tcPr>
          <w:p w14:paraId="29A1ED9A" w14:textId="77777777" w:rsidR="00D90BFE" w:rsidRPr="00DB3785" w:rsidRDefault="00D90BFE" w:rsidP="00715ED0">
            <w:pPr>
              <w:ind w:left="-567" w:right="-144"/>
              <w:jc w:val="both"/>
              <w:rPr>
                <w:bCs/>
                <w:sz w:val="28"/>
                <w:szCs w:val="28"/>
              </w:rPr>
            </w:pPr>
          </w:p>
          <w:p w14:paraId="4424FE3E" w14:textId="77777777" w:rsidR="00D90BFE" w:rsidRPr="00DB3785" w:rsidRDefault="00D90BFE" w:rsidP="00715ED0">
            <w:pPr>
              <w:ind w:left="33" w:right="-144" w:hanging="33"/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Воспитательные</w:t>
            </w:r>
          </w:p>
          <w:p w14:paraId="5A3A6D6F" w14:textId="77777777" w:rsidR="00D90BFE" w:rsidRPr="00DB3785" w:rsidRDefault="00D90BFE" w:rsidP="00715ED0">
            <w:pPr>
              <w:ind w:left="-567" w:right="-144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805" w:type="dxa"/>
          </w:tcPr>
          <w:p w14:paraId="0E851E28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1.Воспитывать усидчивость, аккуратность.</w:t>
            </w:r>
          </w:p>
          <w:p w14:paraId="23E2AE6A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2. Адаптировать детей к школе.</w:t>
            </w:r>
          </w:p>
          <w:p w14:paraId="4A49CFBB" w14:textId="77777777" w:rsidR="00D90BFE" w:rsidRPr="00DB3785" w:rsidRDefault="00D90BFE" w:rsidP="00715ED0">
            <w:pPr>
              <w:jc w:val="both"/>
              <w:rPr>
                <w:bCs/>
                <w:sz w:val="28"/>
                <w:szCs w:val="28"/>
              </w:rPr>
            </w:pPr>
            <w:r w:rsidRPr="00DB3785">
              <w:rPr>
                <w:bCs/>
                <w:sz w:val="28"/>
                <w:szCs w:val="28"/>
              </w:rPr>
              <w:t>3. Воспитывать эстетический вкус, чувство прекрасного.</w:t>
            </w:r>
          </w:p>
        </w:tc>
      </w:tr>
    </w:tbl>
    <w:p w14:paraId="4C237044" w14:textId="77777777" w:rsidR="006133E2" w:rsidRDefault="006133E2" w:rsidP="00715ED0">
      <w:pPr>
        <w:ind w:left="-567" w:right="-144"/>
        <w:jc w:val="both"/>
        <w:rPr>
          <w:b/>
          <w:sz w:val="28"/>
          <w:szCs w:val="28"/>
        </w:rPr>
      </w:pPr>
    </w:p>
    <w:p w14:paraId="0696C1AA" w14:textId="77777777" w:rsidR="00D90BFE" w:rsidRPr="00DB3785" w:rsidRDefault="00D90BFE" w:rsidP="00715ED0">
      <w:pPr>
        <w:ind w:left="-567" w:right="-144"/>
        <w:jc w:val="both"/>
        <w:rPr>
          <w:b/>
          <w:sz w:val="28"/>
          <w:szCs w:val="28"/>
        </w:rPr>
      </w:pPr>
      <w:r w:rsidRPr="00DB3785">
        <w:rPr>
          <w:b/>
          <w:sz w:val="28"/>
          <w:szCs w:val="28"/>
        </w:rPr>
        <w:t>Педагогические принципы:</w:t>
      </w:r>
    </w:p>
    <w:p w14:paraId="60904BE1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- принцип </w:t>
      </w:r>
      <w:r w:rsidRPr="00DB3785">
        <w:rPr>
          <w:sz w:val="28"/>
          <w:szCs w:val="28"/>
          <w:u w:val="single"/>
        </w:rPr>
        <w:t>природосообразности</w:t>
      </w:r>
      <w:r w:rsidRPr="00DB3785">
        <w:rPr>
          <w:sz w:val="28"/>
          <w:szCs w:val="28"/>
        </w:rPr>
        <w:t>, один из самых старых педагогических прин</w:t>
      </w:r>
      <w:r w:rsidRPr="00DB3785">
        <w:rPr>
          <w:sz w:val="28"/>
          <w:szCs w:val="28"/>
        </w:rPr>
        <w:softHyphen/>
        <w:t>ципов: в процессе обучения следует опираться на возраст и потенциальные возможности учащихся, зоны их ближайшего развития; следует, на</w:t>
      </w:r>
      <w:r w:rsidRPr="00DB3785">
        <w:rPr>
          <w:sz w:val="28"/>
          <w:szCs w:val="28"/>
        </w:rPr>
        <w:softHyphen/>
        <w:t>правлять обучение на самовоспитание, самообразование и самообучение учащихся;</w:t>
      </w:r>
    </w:p>
    <w:p w14:paraId="1ABBEEA0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- принцип </w:t>
      </w:r>
      <w:r w:rsidRPr="00DB3785">
        <w:rPr>
          <w:sz w:val="28"/>
          <w:szCs w:val="28"/>
          <w:u w:val="single"/>
        </w:rPr>
        <w:t>гуманизации</w:t>
      </w:r>
      <w:r w:rsidRPr="00DB3785">
        <w:rPr>
          <w:sz w:val="28"/>
          <w:szCs w:val="28"/>
        </w:rPr>
        <w:t>, суть которого состоит в том, что сам педагогичес</w:t>
      </w:r>
      <w:r w:rsidRPr="00DB3785">
        <w:rPr>
          <w:sz w:val="28"/>
          <w:szCs w:val="28"/>
        </w:rPr>
        <w:softHyphen/>
        <w:t>кий процесс строится на полном признании гражданских прав учащегося. Этот принцип ставит педагога и ученика на одну ступень - ученик заслу</w:t>
      </w:r>
      <w:r w:rsidRPr="00DB3785">
        <w:rPr>
          <w:sz w:val="28"/>
          <w:szCs w:val="28"/>
        </w:rPr>
        <w:softHyphen/>
        <w:t>живает такого же уважения, как и педагог;</w:t>
      </w:r>
    </w:p>
    <w:p w14:paraId="36BE3B94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принцип целостности, проявляющийся в наличии единства и взаимосвязи всех компонентов педагогического процесса;</w:t>
      </w:r>
    </w:p>
    <w:p w14:paraId="3B00733C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 xml:space="preserve">- принцип </w:t>
      </w:r>
      <w:r w:rsidRPr="00DB3785">
        <w:rPr>
          <w:sz w:val="28"/>
          <w:szCs w:val="28"/>
          <w:u w:val="single"/>
        </w:rPr>
        <w:t xml:space="preserve">культуросообразности </w:t>
      </w:r>
      <w:r w:rsidRPr="00DB3785">
        <w:rPr>
          <w:sz w:val="28"/>
          <w:szCs w:val="28"/>
        </w:rPr>
        <w:t>- заключается в использовании в воспита</w:t>
      </w:r>
      <w:r w:rsidRPr="00DB3785">
        <w:rPr>
          <w:sz w:val="28"/>
          <w:szCs w:val="28"/>
        </w:rPr>
        <w:softHyphen/>
        <w:t>нии тех культурологических особенностей, которые свойственны данной среде.</w:t>
      </w:r>
    </w:p>
    <w:p w14:paraId="1B518FCD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</w:p>
    <w:p w14:paraId="23067E7F" w14:textId="77777777" w:rsidR="00D90BFE" w:rsidRPr="006133E2" w:rsidRDefault="00D90BFE" w:rsidP="00715ED0">
      <w:pPr>
        <w:ind w:left="-567" w:right="-144"/>
        <w:jc w:val="both"/>
        <w:rPr>
          <w:b/>
          <w:sz w:val="28"/>
          <w:szCs w:val="28"/>
        </w:rPr>
      </w:pPr>
      <w:r w:rsidRPr="00DB3785">
        <w:rPr>
          <w:b/>
          <w:sz w:val="28"/>
          <w:szCs w:val="28"/>
        </w:rPr>
        <w:t>Психологическое обеспечение программы.</w:t>
      </w:r>
    </w:p>
    <w:p w14:paraId="4B2F8B81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Психологическое обеспечение программы включает в себя следующие компоненты:</w:t>
      </w:r>
    </w:p>
    <w:p w14:paraId="7A07A4A2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создание комфортной, доброжелательной атмосферы на занятиях;</w:t>
      </w:r>
    </w:p>
    <w:p w14:paraId="1243D3B7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формирование умений учащихся  по данному виду обучения;</w:t>
      </w:r>
    </w:p>
    <w:p w14:paraId="4F1DC682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lastRenderedPageBreak/>
        <w:t>- применение индивидуальных и групповых форм обучения.</w:t>
      </w:r>
    </w:p>
    <w:p w14:paraId="44553774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</w:p>
    <w:p w14:paraId="143D28E5" w14:textId="77777777" w:rsidR="00D90BFE" w:rsidRPr="00DB3785" w:rsidRDefault="00D90BFE" w:rsidP="00715ED0">
      <w:pPr>
        <w:ind w:left="-567" w:right="-144"/>
        <w:jc w:val="both"/>
        <w:rPr>
          <w:b/>
          <w:bCs/>
          <w:iCs/>
          <w:sz w:val="28"/>
          <w:szCs w:val="28"/>
        </w:rPr>
      </w:pPr>
      <w:r w:rsidRPr="00DB3785">
        <w:rPr>
          <w:b/>
          <w:bCs/>
          <w:iCs/>
          <w:sz w:val="28"/>
          <w:szCs w:val="28"/>
        </w:rPr>
        <w:t>Требования к уровню подготовки обучающихся.</w:t>
      </w:r>
    </w:p>
    <w:p w14:paraId="0956A52C" w14:textId="77777777" w:rsidR="00D90BFE" w:rsidRPr="00DB3785" w:rsidRDefault="00D90BFE" w:rsidP="00715ED0">
      <w:pPr>
        <w:ind w:left="-567" w:right="-144"/>
        <w:jc w:val="both"/>
        <w:rPr>
          <w:b/>
          <w:bCs/>
          <w:iCs/>
          <w:sz w:val="28"/>
          <w:szCs w:val="28"/>
        </w:rPr>
      </w:pPr>
    </w:p>
    <w:p w14:paraId="5C0B4381" w14:textId="77777777" w:rsidR="00D90BFE" w:rsidRPr="00DB3785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DB3785">
        <w:rPr>
          <w:b/>
          <w:i/>
          <w:sz w:val="28"/>
          <w:szCs w:val="28"/>
        </w:rPr>
        <w:t xml:space="preserve"> В результате обучения школьники должны</w:t>
      </w:r>
    </w:p>
    <w:p w14:paraId="37298062" w14:textId="77777777" w:rsidR="00D90BFE" w:rsidRPr="00DB3785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DB3785">
        <w:rPr>
          <w:b/>
          <w:i/>
          <w:sz w:val="28"/>
          <w:szCs w:val="28"/>
        </w:rPr>
        <w:t xml:space="preserve"> знать:</w:t>
      </w:r>
    </w:p>
    <w:p w14:paraId="4E2F053E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названия и назначение инструментов;</w:t>
      </w:r>
    </w:p>
    <w:p w14:paraId="7CE90CF6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названия и назначение материалов, их элементарные свойства, использование, применение и доступные способы обработки;</w:t>
      </w:r>
    </w:p>
    <w:p w14:paraId="13A339B9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правила организации рабочего места;</w:t>
      </w:r>
    </w:p>
    <w:p w14:paraId="77EA2786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правила безопасности труда и личной гигиены при работе с различными материалами.</w:t>
      </w:r>
    </w:p>
    <w:p w14:paraId="6CFB3E28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</w:p>
    <w:p w14:paraId="7D8C75BF" w14:textId="77777777" w:rsidR="00D90BFE" w:rsidRPr="00DB3785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DB3785">
        <w:rPr>
          <w:b/>
          <w:sz w:val="28"/>
          <w:szCs w:val="28"/>
        </w:rPr>
        <w:t xml:space="preserve">  </w:t>
      </w:r>
      <w:r w:rsidRPr="00DB3785">
        <w:rPr>
          <w:b/>
          <w:i/>
          <w:sz w:val="28"/>
          <w:szCs w:val="28"/>
        </w:rPr>
        <w:t>уметь:</w:t>
      </w:r>
    </w:p>
    <w:p w14:paraId="108E0BE9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правильно организовать рабочее место;</w:t>
      </w:r>
    </w:p>
    <w:p w14:paraId="346BB64C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пользоваться инструментами ручного труда, применяя приобретённые навыки на практике;</w:t>
      </w:r>
    </w:p>
    <w:p w14:paraId="233D547B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соблюдать правила безопасности труда и личной гигиены при работе с различными материалами и инструментами;</w:t>
      </w:r>
    </w:p>
    <w:p w14:paraId="02DEC87B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выполнять работы самостоятельно согласно технологии;</w:t>
      </w:r>
    </w:p>
    <w:p w14:paraId="37BDC956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сотрудничать со своими сверстниками, оказывать товарищескую помощь, проявлять самостоятельность.</w:t>
      </w:r>
    </w:p>
    <w:p w14:paraId="06E1B9FF" w14:textId="77777777" w:rsidR="006133E2" w:rsidRDefault="006133E2" w:rsidP="00715ED0">
      <w:pPr>
        <w:ind w:left="-567" w:right="-144"/>
        <w:jc w:val="both"/>
        <w:rPr>
          <w:b/>
          <w:bCs/>
          <w:iCs/>
          <w:sz w:val="28"/>
          <w:szCs w:val="28"/>
        </w:rPr>
      </w:pPr>
    </w:p>
    <w:p w14:paraId="1CA91646" w14:textId="77777777" w:rsidR="00D90BFE" w:rsidRPr="006133E2" w:rsidRDefault="00D90BFE" w:rsidP="00715ED0">
      <w:pPr>
        <w:ind w:left="-567" w:right="-144"/>
        <w:jc w:val="both"/>
        <w:rPr>
          <w:b/>
          <w:bCs/>
          <w:iCs/>
          <w:sz w:val="28"/>
          <w:szCs w:val="28"/>
        </w:rPr>
      </w:pPr>
      <w:r w:rsidRPr="00DB3785">
        <w:rPr>
          <w:b/>
          <w:bCs/>
          <w:iCs/>
          <w:sz w:val="28"/>
          <w:szCs w:val="28"/>
        </w:rPr>
        <w:t>Достижения ребенка:</w:t>
      </w:r>
    </w:p>
    <w:p w14:paraId="1DC83C78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ребенок умеет планировать работу по реализации замысла, предвидеть результат и достигать его, при необходимости вносить коррективы в первоначальный замысел;</w:t>
      </w:r>
    </w:p>
    <w:p w14:paraId="25C4948C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осуществляет творческий подход к каждой работе;</w:t>
      </w:r>
    </w:p>
    <w:p w14:paraId="0183873F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владеет приёмами работы различными инструментами, знает правила техники безопасности при обращении с ними;</w:t>
      </w:r>
    </w:p>
    <w:p w14:paraId="2DE81AD5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  <w:r w:rsidRPr="00DB3785">
        <w:rPr>
          <w:sz w:val="28"/>
          <w:szCs w:val="28"/>
        </w:rPr>
        <w:t>- проявляет высокий интерес к изготовлению поделок из различных материалов.</w:t>
      </w:r>
    </w:p>
    <w:p w14:paraId="3C5A37E5" w14:textId="77777777" w:rsidR="00D90BFE" w:rsidRPr="00DB3785" w:rsidRDefault="00D90BFE" w:rsidP="00715ED0">
      <w:pPr>
        <w:ind w:left="-567" w:right="-144"/>
        <w:jc w:val="both"/>
        <w:rPr>
          <w:sz w:val="28"/>
          <w:szCs w:val="28"/>
        </w:rPr>
      </w:pPr>
    </w:p>
    <w:p w14:paraId="6C1F1B5A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0069350C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</w:rPr>
      </w:pPr>
      <w:r w:rsidRPr="00815DAB">
        <w:rPr>
          <w:b/>
          <w:sz w:val="28"/>
          <w:szCs w:val="28"/>
        </w:rPr>
        <w:t>ПРИЁМЫ,  МЕТОДЫ И ФОРМЫ ОРГАНИЗАЦИИ ЗАНЯТИЙ</w:t>
      </w:r>
    </w:p>
    <w:p w14:paraId="5F24CFD2" w14:textId="77777777" w:rsidR="00D90BFE" w:rsidRPr="00815DAB" w:rsidRDefault="00462E3C" w:rsidP="00715ED0">
      <w:pPr>
        <w:ind w:left="-567"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90BFE" w:rsidRPr="00815DAB">
        <w:rPr>
          <w:sz w:val="28"/>
          <w:szCs w:val="28"/>
        </w:rPr>
        <w:t xml:space="preserve">В работе используются все виды деятельности, развивающие личность: </w:t>
      </w:r>
    </w:p>
    <w:p w14:paraId="2245898D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игра, труд, учение, общение, творчество.</w:t>
      </w:r>
    </w:p>
    <w:p w14:paraId="60BABB6A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При этом соблюдаются </w:t>
      </w:r>
    </w:p>
    <w:p w14:paraId="76B4BF80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b/>
          <w:i/>
          <w:sz w:val="28"/>
          <w:szCs w:val="28"/>
        </w:rPr>
        <w:t xml:space="preserve"> правила:</w:t>
      </w:r>
    </w:p>
    <w:p w14:paraId="0F238438" w14:textId="77777777" w:rsidR="00D90BFE" w:rsidRPr="00815DAB" w:rsidRDefault="00D90BFE" w:rsidP="00715ED0">
      <w:pPr>
        <w:numPr>
          <w:ilvl w:val="1"/>
          <w:numId w:val="13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виды деятельности должны быть разнообразными, социально значимыми, направлены на реализацию личных интересов.</w:t>
      </w:r>
    </w:p>
    <w:p w14:paraId="60940F6A" w14:textId="77777777" w:rsidR="00D90BFE" w:rsidRPr="00815DAB" w:rsidRDefault="00D90BFE" w:rsidP="00715ED0">
      <w:pPr>
        <w:numPr>
          <w:ilvl w:val="1"/>
          <w:numId w:val="13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деятельность должна соответствовать возможностям учащихся </w:t>
      </w:r>
    </w:p>
    <w:p w14:paraId="2B2042C1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b/>
          <w:i/>
          <w:sz w:val="28"/>
          <w:szCs w:val="28"/>
        </w:rPr>
        <w:t xml:space="preserve"> </w:t>
      </w:r>
      <w:r w:rsidRPr="00815DAB">
        <w:rPr>
          <w:sz w:val="28"/>
          <w:szCs w:val="28"/>
        </w:rPr>
        <w:t>При определении содержания деятельности учитываются следующие</w:t>
      </w:r>
    </w:p>
    <w:p w14:paraId="0FADB983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 xml:space="preserve"> принципы</w:t>
      </w:r>
    </w:p>
    <w:p w14:paraId="16B29070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sz w:val="28"/>
          <w:szCs w:val="28"/>
        </w:rPr>
        <w:t>научности (</w:t>
      </w:r>
      <w:r w:rsidRPr="00815DAB">
        <w:rPr>
          <w:i/>
          <w:sz w:val="28"/>
          <w:szCs w:val="28"/>
        </w:rPr>
        <w:t>соблюдение строгой технической терминологии, символики и др.)</w:t>
      </w:r>
    </w:p>
    <w:p w14:paraId="5B5BD4DB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связи теории с практикой </w:t>
      </w:r>
    </w:p>
    <w:p w14:paraId="6D01A9ED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lastRenderedPageBreak/>
        <w:t>систематичности и последовательности;</w:t>
      </w:r>
    </w:p>
    <w:p w14:paraId="73E0D72A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учёт возрастных и индивидуальных особенностей личности;</w:t>
      </w:r>
    </w:p>
    <w:p w14:paraId="13AB6005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доступности и посильности;</w:t>
      </w:r>
    </w:p>
    <w:p w14:paraId="308F59BD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творческой самостоятельности ребёнка при руководящей роли учителя;</w:t>
      </w:r>
    </w:p>
    <w:p w14:paraId="06726ACD" w14:textId="77777777" w:rsidR="00D90BFE" w:rsidRPr="00815DAB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наглядности;</w:t>
      </w:r>
    </w:p>
    <w:p w14:paraId="6E77E45B" w14:textId="77777777" w:rsidR="00D90BFE" w:rsidRDefault="00D90BFE" w:rsidP="00715ED0">
      <w:pPr>
        <w:numPr>
          <w:ilvl w:val="1"/>
          <w:numId w:val="14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sz w:val="28"/>
          <w:szCs w:val="28"/>
        </w:rPr>
        <w:t xml:space="preserve">прочности овладения знаниями и умениями </w:t>
      </w:r>
      <w:r w:rsidRPr="00815DAB">
        <w:rPr>
          <w:i/>
          <w:sz w:val="28"/>
          <w:szCs w:val="28"/>
        </w:rPr>
        <w:t>(достигается реализацией всех вышеперечисленных принципов).</w:t>
      </w:r>
    </w:p>
    <w:p w14:paraId="08806582" w14:textId="77777777" w:rsidR="00D90BFE" w:rsidRPr="00815DAB" w:rsidRDefault="00D90BFE" w:rsidP="00715ED0">
      <w:pPr>
        <w:ind w:left="-567" w:right="-144"/>
        <w:jc w:val="both"/>
        <w:rPr>
          <w:i/>
          <w:sz w:val="28"/>
          <w:szCs w:val="28"/>
        </w:rPr>
      </w:pPr>
    </w:p>
    <w:p w14:paraId="40C2D5D0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b/>
          <w:i/>
          <w:sz w:val="28"/>
          <w:szCs w:val="28"/>
        </w:rPr>
        <w:t>Формы организации</w:t>
      </w:r>
      <w:r w:rsidRPr="00815DAB">
        <w:rPr>
          <w:sz w:val="28"/>
          <w:szCs w:val="28"/>
        </w:rPr>
        <w:t xml:space="preserve"> учебной деятельности: </w:t>
      </w:r>
    </w:p>
    <w:p w14:paraId="0D915F23" w14:textId="77777777" w:rsidR="006133E2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индивидуальная, групповая, выставка, творческий конкурс.</w:t>
      </w:r>
    </w:p>
    <w:p w14:paraId="1CFB7BA3" w14:textId="77777777" w:rsidR="006133E2" w:rsidRDefault="006133E2" w:rsidP="00715ED0">
      <w:pPr>
        <w:ind w:left="-567" w:right="-144"/>
        <w:jc w:val="both"/>
        <w:rPr>
          <w:sz w:val="28"/>
          <w:szCs w:val="28"/>
        </w:rPr>
      </w:pPr>
    </w:p>
    <w:p w14:paraId="76C2DF59" w14:textId="77777777" w:rsidR="00D90BFE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b/>
          <w:i/>
          <w:sz w:val="28"/>
          <w:szCs w:val="28"/>
        </w:rPr>
        <w:t>Основной вид  занятий</w:t>
      </w:r>
      <w:r w:rsidRPr="00815DAB">
        <w:rPr>
          <w:sz w:val="28"/>
          <w:szCs w:val="28"/>
        </w:rPr>
        <w:t xml:space="preserve"> - практический.</w:t>
      </w:r>
    </w:p>
    <w:p w14:paraId="2CFF4FF2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59AABF12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Используются следующие </w:t>
      </w:r>
      <w:r w:rsidRPr="00815DAB">
        <w:rPr>
          <w:b/>
          <w:i/>
          <w:sz w:val="28"/>
          <w:szCs w:val="28"/>
        </w:rPr>
        <w:t>методы обучения</w:t>
      </w:r>
      <w:r w:rsidRPr="00815DAB">
        <w:rPr>
          <w:sz w:val="28"/>
          <w:szCs w:val="28"/>
        </w:rPr>
        <w:t xml:space="preserve">: </w:t>
      </w:r>
    </w:p>
    <w:p w14:paraId="0670EC4F" w14:textId="77777777" w:rsidR="00D90BFE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объяснительно-иллюстративный, репродуктивный, проблемный, частично поисковый исследовательский.</w:t>
      </w:r>
    </w:p>
    <w:p w14:paraId="35265337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1A532785" w14:textId="77777777" w:rsidR="00D90BFE" w:rsidRPr="00462E3C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Педагогические приёмы:</w:t>
      </w:r>
    </w:p>
    <w:p w14:paraId="031FD82F" w14:textId="77777777" w:rsidR="00D90BFE" w:rsidRPr="00815DAB" w:rsidRDefault="00D90BFE" w:rsidP="00715ED0">
      <w:pPr>
        <w:numPr>
          <w:ilvl w:val="1"/>
          <w:numId w:val="1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формирования взглядов (убеждение, пример, разъяснение, дискуссия);</w:t>
      </w:r>
    </w:p>
    <w:p w14:paraId="77B545C2" w14:textId="77777777" w:rsidR="00D90BFE" w:rsidRPr="00815DAB" w:rsidRDefault="00D90BFE" w:rsidP="00715ED0">
      <w:pPr>
        <w:numPr>
          <w:ilvl w:val="1"/>
          <w:numId w:val="1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организации деятельности (приучение, упражнение, показ, подражание, требование);</w:t>
      </w:r>
    </w:p>
    <w:p w14:paraId="004216A6" w14:textId="77777777" w:rsidR="00D90BFE" w:rsidRPr="00815DAB" w:rsidRDefault="00D90BFE" w:rsidP="00715ED0">
      <w:pPr>
        <w:numPr>
          <w:ilvl w:val="1"/>
          <w:numId w:val="1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стимулирования</w:t>
      </w:r>
      <w:r>
        <w:rPr>
          <w:sz w:val="28"/>
          <w:szCs w:val="28"/>
        </w:rPr>
        <w:t xml:space="preserve"> и коррекции (поощрение,</w:t>
      </w:r>
      <w:r w:rsidRPr="00815DAB">
        <w:rPr>
          <w:sz w:val="28"/>
          <w:szCs w:val="28"/>
        </w:rPr>
        <w:t xml:space="preserve"> соревнование, оценка, взаимооценка и т.д.);</w:t>
      </w:r>
    </w:p>
    <w:p w14:paraId="026B8964" w14:textId="77777777" w:rsidR="00D90BFE" w:rsidRPr="00815DAB" w:rsidRDefault="00D90BFE" w:rsidP="00715ED0">
      <w:pPr>
        <w:numPr>
          <w:ilvl w:val="1"/>
          <w:numId w:val="1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сотрудничества, позволяющие педагогу и воспитаннику быть партнёрами в увлекательном процессе образования;</w:t>
      </w:r>
    </w:p>
    <w:p w14:paraId="728285D0" w14:textId="77777777" w:rsidR="00D90BFE" w:rsidRDefault="00D90BFE" w:rsidP="00715ED0">
      <w:pPr>
        <w:numPr>
          <w:ilvl w:val="1"/>
          <w:numId w:val="1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свободного выбора.</w:t>
      </w:r>
    </w:p>
    <w:p w14:paraId="14546587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04C7B21B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Основные составляющие занятий:</w:t>
      </w:r>
    </w:p>
    <w:p w14:paraId="7C0862E9" w14:textId="77777777" w:rsidR="00D90BFE" w:rsidRPr="00815DAB" w:rsidRDefault="00D90BFE" w:rsidP="00715ED0">
      <w:pPr>
        <w:numPr>
          <w:ilvl w:val="0"/>
          <w:numId w:val="17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sz w:val="28"/>
          <w:szCs w:val="28"/>
        </w:rPr>
        <w:t>воспитательный момент (</w:t>
      </w:r>
      <w:r w:rsidRPr="00815DAB">
        <w:rPr>
          <w:i/>
          <w:sz w:val="28"/>
          <w:szCs w:val="28"/>
        </w:rPr>
        <w:t>правила хорошего тона, этикет)</w:t>
      </w:r>
    </w:p>
    <w:p w14:paraId="68C7922F" w14:textId="77777777" w:rsidR="00D90BFE" w:rsidRPr="00815DAB" w:rsidRDefault="00D90BFE" w:rsidP="00715ED0">
      <w:pPr>
        <w:numPr>
          <w:ilvl w:val="0"/>
          <w:numId w:val="1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организация рабочего места</w:t>
      </w:r>
    </w:p>
    <w:p w14:paraId="4B3FF38F" w14:textId="77777777" w:rsidR="00D90BFE" w:rsidRDefault="00D90BFE" w:rsidP="00715ED0">
      <w:pPr>
        <w:numPr>
          <w:ilvl w:val="0"/>
          <w:numId w:val="1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повторение пройденного материала</w:t>
      </w:r>
    </w:p>
    <w:p w14:paraId="6F6F90A9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260D89D3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 </w:t>
      </w:r>
      <w:r w:rsidRPr="00815DAB">
        <w:rPr>
          <w:b/>
          <w:i/>
          <w:sz w:val="28"/>
          <w:szCs w:val="28"/>
        </w:rPr>
        <w:t>Организация и проведение</w:t>
      </w:r>
      <w:r w:rsidRPr="00815DAB">
        <w:rPr>
          <w:sz w:val="28"/>
          <w:szCs w:val="28"/>
        </w:rPr>
        <w:t xml:space="preserve"> занятия включает следующие структурные элементы:</w:t>
      </w:r>
    </w:p>
    <w:p w14:paraId="706D22D0" w14:textId="77777777" w:rsidR="00D90BFE" w:rsidRPr="00815DAB" w:rsidRDefault="00D90BFE" w:rsidP="00715ED0">
      <w:pPr>
        <w:numPr>
          <w:ilvl w:val="0"/>
          <w:numId w:val="1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инструктажи: </w:t>
      </w:r>
    </w:p>
    <w:p w14:paraId="25DD8A7D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453DDA">
        <w:rPr>
          <w:sz w:val="28"/>
          <w:szCs w:val="28"/>
          <w:u w:val="single"/>
        </w:rPr>
        <w:t>вводный</w:t>
      </w:r>
      <w:r w:rsidRPr="00815DAB">
        <w:rPr>
          <w:sz w:val="28"/>
          <w:szCs w:val="28"/>
        </w:rPr>
        <w:t xml:space="preserve"> - </w:t>
      </w:r>
      <w:r w:rsidRPr="00815DAB">
        <w:rPr>
          <w:i/>
          <w:sz w:val="28"/>
          <w:szCs w:val="28"/>
        </w:rPr>
        <w:t>проводится перед началом практической работы,</w:t>
      </w:r>
      <w:r w:rsidRPr="00815DAB">
        <w:rPr>
          <w:sz w:val="28"/>
          <w:szCs w:val="28"/>
        </w:rPr>
        <w:t xml:space="preserve"> </w:t>
      </w:r>
    </w:p>
    <w:p w14:paraId="3F1699E1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453DDA">
        <w:rPr>
          <w:sz w:val="28"/>
          <w:szCs w:val="28"/>
          <w:u w:val="single"/>
        </w:rPr>
        <w:t>текущий</w:t>
      </w:r>
      <w:r w:rsidRPr="00815DAB">
        <w:rPr>
          <w:sz w:val="28"/>
          <w:szCs w:val="28"/>
        </w:rPr>
        <w:t xml:space="preserve"> - </w:t>
      </w:r>
      <w:r w:rsidRPr="00815DAB">
        <w:rPr>
          <w:i/>
          <w:sz w:val="28"/>
          <w:szCs w:val="28"/>
        </w:rPr>
        <w:t>во время выполнения практической работы,</w:t>
      </w:r>
    </w:p>
    <w:p w14:paraId="611A169E" w14:textId="77777777" w:rsidR="00D90BFE" w:rsidRPr="00453DDA" w:rsidRDefault="00D90BFE" w:rsidP="00715ED0">
      <w:pPr>
        <w:ind w:left="-567" w:right="-144"/>
        <w:jc w:val="both"/>
        <w:rPr>
          <w:sz w:val="28"/>
          <w:szCs w:val="28"/>
          <w:u w:val="single"/>
        </w:rPr>
      </w:pPr>
      <w:r w:rsidRPr="00453DDA">
        <w:rPr>
          <w:sz w:val="28"/>
          <w:szCs w:val="28"/>
          <w:u w:val="single"/>
        </w:rPr>
        <w:t xml:space="preserve">заключительный </w:t>
      </w:r>
    </w:p>
    <w:p w14:paraId="40E288FC" w14:textId="77777777" w:rsidR="00D90BFE" w:rsidRPr="00815DAB" w:rsidRDefault="00D90BFE" w:rsidP="00715ED0">
      <w:pPr>
        <w:numPr>
          <w:ilvl w:val="0"/>
          <w:numId w:val="1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практическая работа </w:t>
      </w:r>
    </w:p>
    <w:p w14:paraId="4DAE005D" w14:textId="77777777" w:rsidR="00D90BFE" w:rsidRPr="00815DAB" w:rsidRDefault="00D90BFE" w:rsidP="00715ED0">
      <w:pPr>
        <w:numPr>
          <w:ilvl w:val="0"/>
          <w:numId w:val="1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физкультминутки</w:t>
      </w:r>
    </w:p>
    <w:p w14:paraId="2750E14E" w14:textId="77777777" w:rsidR="00D90BFE" w:rsidRPr="00815DAB" w:rsidRDefault="00D90BFE" w:rsidP="00715ED0">
      <w:pPr>
        <w:numPr>
          <w:ilvl w:val="0"/>
          <w:numId w:val="1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подведение итогов, анализ, оценка работ</w:t>
      </w:r>
    </w:p>
    <w:p w14:paraId="64E027EE" w14:textId="77777777" w:rsidR="00D90BFE" w:rsidRPr="00815DAB" w:rsidRDefault="00D90BFE" w:rsidP="00715ED0">
      <w:pPr>
        <w:numPr>
          <w:ilvl w:val="0"/>
          <w:numId w:val="1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приведение в порядок рабочего места.</w:t>
      </w:r>
    </w:p>
    <w:p w14:paraId="0668B0F4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Перечисленные элементы не обязательно использовать на каждом занятии. </w:t>
      </w:r>
    </w:p>
    <w:p w14:paraId="79592BCC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6CF222EC" w14:textId="77777777" w:rsidR="00B96F19" w:rsidRDefault="00B96F19" w:rsidP="00715ED0">
      <w:pPr>
        <w:spacing w:after="200" w:line="276" w:lineRule="auto"/>
        <w:ind w:left="-567" w:right="-144"/>
        <w:jc w:val="both"/>
        <w:rPr>
          <w:rFonts w:ascii="Times New Roman CYR" w:hAnsi="Times New Roman CYR"/>
          <w:b/>
          <w:bCs/>
          <w:sz w:val="36"/>
          <w:szCs w:val="36"/>
        </w:rPr>
      </w:pPr>
    </w:p>
    <w:p w14:paraId="2032B4A4" w14:textId="77777777" w:rsidR="00AC341D" w:rsidRPr="006133E2" w:rsidRDefault="00AC341D" w:rsidP="00B96F19">
      <w:pPr>
        <w:spacing w:after="200" w:line="276" w:lineRule="auto"/>
        <w:ind w:left="-567" w:right="-144"/>
        <w:jc w:val="center"/>
        <w:rPr>
          <w:rFonts w:ascii="Times New Roman CYR" w:hAnsi="Times New Roman CYR"/>
          <w:b/>
          <w:bCs/>
          <w:sz w:val="36"/>
          <w:szCs w:val="36"/>
        </w:rPr>
      </w:pPr>
      <w:r w:rsidRPr="006133E2">
        <w:rPr>
          <w:rFonts w:ascii="Times New Roman CYR" w:hAnsi="Times New Roman CYR"/>
          <w:b/>
          <w:bCs/>
          <w:sz w:val="36"/>
          <w:szCs w:val="36"/>
        </w:rPr>
        <w:lastRenderedPageBreak/>
        <w:t xml:space="preserve">Содержание программы кружка </w:t>
      </w:r>
      <w:r>
        <w:rPr>
          <w:rFonts w:ascii="Times New Roman CYR" w:hAnsi="Times New Roman CYR"/>
          <w:b/>
          <w:bCs/>
          <w:sz w:val="36"/>
          <w:szCs w:val="36"/>
        </w:rPr>
        <w:t>«Умелые ручки»</w:t>
      </w:r>
    </w:p>
    <w:p w14:paraId="5448C9A0" w14:textId="77777777" w:rsidR="00AC341D" w:rsidRPr="00672EA2" w:rsidRDefault="00AC341D" w:rsidP="00715ED0">
      <w:pPr>
        <w:ind w:left="-567" w:right="-144"/>
        <w:jc w:val="both"/>
        <w:rPr>
          <w:rFonts w:ascii="Times New Roman CYR" w:hAnsi="Times New Roman CYR"/>
          <w:bCs/>
          <w:sz w:val="28"/>
          <w:szCs w:val="19"/>
        </w:rPr>
      </w:pPr>
      <w:r>
        <w:rPr>
          <w:rFonts w:ascii="Times New Roman CYR" w:hAnsi="Times New Roman CYR"/>
          <w:bCs/>
          <w:color w:val="000000"/>
          <w:sz w:val="28"/>
          <w:szCs w:val="19"/>
        </w:rPr>
        <w:t xml:space="preserve">           </w:t>
      </w:r>
      <w:r w:rsidRPr="00212C16">
        <w:rPr>
          <w:rFonts w:ascii="Times New Roman CYR" w:hAnsi="Times New Roman CYR"/>
          <w:bCs/>
          <w:color w:val="000000"/>
          <w:sz w:val="28"/>
          <w:szCs w:val="19"/>
        </w:rPr>
        <w:t>Содержание данной программы направлено на выполнение  творческих работ, основой которых является индивидуальное и коллективное творчество. В основном вся практическая деятельность о</w:t>
      </w:r>
      <w:r>
        <w:rPr>
          <w:rFonts w:ascii="Times New Roman CYR" w:hAnsi="Times New Roman CYR"/>
          <w:bCs/>
          <w:color w:val="000000"/>
          <w:sz w:val="28"/>
          <w:szCs w:val="19"/>
        </w:rPr>
        <w:t>снована на изготовлении изделий</w:t>
      </w:r>
      <w:r w:rsidRPr="00212C16">
        <w:rPr>
          <w:rFonts w:ascii="Times New Roman CYR" w:hAnsi="Times New Roman CYR"/>
          <w:bCs/>
          <w:color w:val="000000"/>
          <w:sz w:val="28"/>
          <w:szCs w:val="19"/>
        </w:rPr>
        <w:t>. Обучение планируется дифференцированно с обязательным учётом состояния здоровья учащихся. Программой предусмотрено выполнение практических работ, которые способствуют формированию умений осознанно применять полученные знания на практике по изготовлению художественных ценностей из текстильных и природных материалов. На учебных занятиях в процессе труда обращается внимание на соблюдение правил безопасности труда, санитарии и личной гигиены, на рациональную организацию рабочего места, бережного отношения к инструментам, оборудованию в процессе изготовления</w:t>
      </w:r>
      <w:r w:rsidRPr="00212C16">
        <w:rPr>
          <w:rFonts w:ascii="Times New Roman CYR" w:hAnsi="Times New Roman CYR"/>
          <w:bCs/>
          <w:sz w:val="28"/>
          <w:szCs w:val="19"/>
        </w:rPr>
        <w:t xml:space="preserve"> художественных изделий.</w:t>
      </w:r>
    </w:p>
    <w:p w14:paraId="076BD4FF" w14:textId="77777777" w:rsidR="00AC341D" w:rsidRDefault="00AC341D" w:rsidP="00715ED0">
      <w:pPr>
        <w:ind w:left="-567" w:right="-144"/>
        <w:jc w:val="both"/>
        <w:rPr>
          <w:b/>
          <w:bCs/>
          <w:i/>
          <w:sz w:val="28"/>
          <w:szCs w:val="28"/>
          <w:u w:val="single"/>
        </w:rPr>
      </w:pPr>
    </w:p>
    <w:p w14:paraId="4ED6F442" w14:textId="77777777" w:rsidR="00AC341D" w:rsidRPr="00A43303" w:rsidRDefault="00AC341D" w:rsidP="00715ED0">
      <w:pPr>
        <w:ind w:left="-567" w:right="-144"/>
        <w:jc w:val="both"/>
        <w:rPr>
          <w:b/>
          <w:bCs/>
          <w:i/>
          <w:sz w:val="28"/>
          <w:szCs w:val="28"/>
          <w:u w:val="single"/>
        </w:rPr>
      </w:pPr>
      <w:r w:rsidRPr="00A43303">
        <w:rPr>
          <w:b/>
          <w:bCs/>
          <w:i/>
          <w:sz w:val="28"/>
          <w:szCs w:val="28"/>
          <w:u w:val="single"/>
        </w:rPr>
        <w:t>Вводная беседа (1ч).</w:t>
      </w:r>
    </w:p>
    <w:p w14:paraId="2765559B" w14:textId="77777777" w:rsidR="00AC341D" w:rsidRPr="00C0438F" w:rsidRDefault="00AC341D" w:rsidP="00715ED0">
      <w:pPr>
        <w:ind w:left="-567" w:right="-144"/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Теория – 1 ч</w:t>
      </w:r>
    </w:p>
    <w:p w14:paraId="7591D5AD" w14:textId="77777777" w:rsidR="00AC341D" w:rsidRPr="00C0438F" w:rsidRDefault="00AC341D" w:rsidP="00715ED0">
      <w:pPr>
        <w:numPr>
          <w:ilvl w:val="0"/>
          <w:numId w:val="3"/>
        </w:numPr>
        <w:tabs>
          <w:tab w:val="clear" w:pos="0"/>
          <w:tab w:val="left" w:pos="720"/>
        </w:tabs>
        <w:suppressAutoHyphens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>Введение в образовательную программу.</w:t>
      </w:r>
    </w:p>
    <w:p w14:paraId="76BF3ACA" w14:textId="77777777" w:rsidR="00AC341D" w:rsidRPr="00C0438F" w:rsidRDefault="00AC341D" w:rsidP="00715ED0">
      <w:pPr>
        <w:numPr>
          <w:ilvl w:val="0"/>
          <w:numId w:val="3"/>
        </w:numPr>
        <w:tabs>
          <w:tab w:val="clear" w:pos="0"/>
          <w:tab w:val="left" w:pos="720"/>
        </w:tabs>
        <w:suppressAutoHyphens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 xml:space="preserve">Требования к поведению учащихся во время занятия. </w:t>
      </w:r>
    </w:p>
    <w:p w14:paraId="213F5BC9" w14:textId="77777777" w:rsidR="00AC341D" w:rsidRPr="00C0438F" w:rsidRDefault="00AC341D" w:rsidP="00715ED0">
      <w:pPr>
        <w:numPr>
          <w:ilvl w:val="0"/>
          <w:numId w:val="3"/>
        </w:numPr>
        <w:tabs>
          <w:tab w:val="clear" w:pos="0"/>
          <w:tab w:val="left" w:pos="720"/>
        </w:tabs>
        <w:suppressAutoHyphens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 xml:space="preserve">Соблюдение порядка на рабочем месте. </w:t>
      </w:r>
    </w:p>
    <w:p w14:paraId="16B0E000" w14:textId="77777777" w:rsidR="00AC341D" w:rsidRPr="00672EA2" w:rsidRDefault="00AC341D" w:rsidP="00715ED0">
      <w:pPr>
        <w:numPr>
          <w:ilvl w:val="0"/>
          <w:numId w:val="3"/>
        </w:numPr>
        <w:tabs>
          <w:tab w:val="clear" w:pos="0"/>
          <w:tab w:val="left" w:pos="720"/>
        </w:tabs>
        <w:suppressAutoHyphens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 xml:space="preserve">Соблюдение правил по технике безопасности. </w:t>
      </w:r>
    </w:p>
    <w:p w14:paraId="1A8E1966" w14:textId="77777777" w:rsidR="00AC341D" w:rsidRPr="00C0438F" w:rsidRDefault="00AC341D" w:rsidP="00715ED0">
      <w:pPr>
        <w:ind w:left="-567" w:right="-144"/>
        <w:jc w:val="both"/>
        <w:rPr>
          <w:sz w:val="28"/>
          <w:szCs w:val="28"/>
        </w:rPr>
      </w:pPr>
    </w:p>
    <w:p w14:paraId="587116C6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 xml:space="preserve">2 </w:t>
      </w:r>
      <w:r w:rsidRPr="00C0438F">
        <w:rPr>
          <w:b/>
          <w:bCs/>
          <w:i/>
          <w:sz w:val="28"/>
          <w:szCs w:val="28"/>
          <w:u w:val="single"/>
        </w:rPr>
        <w:t>.</w:t>
      </w:r>
      <w:r>
        <w:rPr>
          <w:b/>
          <w:bCs/>
          <w:i/>
          <w:sz w:val="28"/>
          <w:szCs w:val="28"/>
          <w:u w:val="single"/>
        </w:rPr>
        <w:t xml:space="preserve"> </w:t>
      </w:r>
      <w:r w:rsidRPr="00C0438F">
        <w:rPr>
          <w:b/>
          <w:bCs/>
          <w:i/>
          <w:sz w:val="28"/>
          <w:szCs w:val="28"/>
          <w:u w:val="single"/>
        </w:rPr>
        <w:t>Работа с при</w:t>
      </w:r>
      <w:r>
        <w:rPr>
          <w:b/>
          <w:bCs/>
          <w:i/>
          <w:sz w:val="28"/>
          <w:szCs w:val="28"/>
          <w:u w:val="single"/>
        </w:rPr>
        <w:t>родным и бросовым  материалом (6 ч</w:t>
      </w:r>
      <w:r w:rsidRPr="00C0438F">
        <w:rPr>
          <w:b/>
          <w:bCs/>
          <w:i/>
          <w:sz w:val="28"/>
          <w:szCs w:val="28"/>
          <w:u w:val="single"/>
        </w:rPr>
        <w:t>).</w:t>
      </w:r>
    </w:p>
    <w:p w14:paraId="05839707" w14:textId="77777777" w:rsidR="00AC341D" w:rsidRPr="00C0438F" w:rsidRDefault="00AC341D" w:rsidP="00715ED0">
      <w:pPr>
        <w:ind w:left="-567" w:right="-144"/>
        <w:jc w:val="both"/>
        <w:rPr>
          <w:i/>
          <w:sz w:val="28"/>
          <w:szCs w:val="28"/>
        </w:rPr>
      </w:pPr>
      <w:r w:rsidRPr="00C0438F">
        <w:rPr>
          <w:b/>
          <w:bCs/>
          <w:i/>
          <w:sz w:val="28"/>
          <w:szCs w:val="28"/>
        </w:rPr>
        <w:t>Теория</w:t>
      </w:r>
      <w:r w:rsidRPr="00C0438F">
        <w:rPr>
          <w:i/>
          <w:sz w:val="28"/>
          <w:szCs w:val="28"/>
        </w:rPr>
        <w:t xml:space="preserve"> </w:t>
      </w:r>
      <w:r w:rsidRPr="00C0438F">
        <w:rPr>
          <w:b/>
          <w:i/>
          <w:sz w:val="28"/>
          <w:szCs w:val="28"/>
        </w:rPr>
        <w:t>– 1 ч</w:t>
      </w:r>
      <w:r w:rsidRPr="00C0438F">
        <w:rPr>
          <w:i/>
          <w:sz w:val="28"/>
          <w:szCs w:val="28"/>
        </w:rPr>
        <w:t xml:space="preserve"> </w:t>
      </w:r>
    </w:p>
    <w:p w14:paraId="2445AD01" w14:textId="77777777" w:rsidR="00AC341D" w:rsidRPr="00C0438F" w:rsidRDefault="00017A91" w:rsidP="00715ED0">
      <w:pPr>
        <w:widowControl w:val="0"/>
        <w:numPr>
          <w:ilvl w:val="0"/>
          <w:numId w:val="21"/>
        </w:numPr>
        <w:suppressAutoHyphens/>
        <w:autoSpaceDE w:val="0"/>
        <w:ind w:left="-567" w:right="-144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Природа Тюменской</w:t>
      </w:r>
      <w:r w:rsidR="00AC341D">
        <w:rPr>
          <w:color w:val="000000"/>
          <w:sz w:val="28"/>
          <w:szCs w:val="28"/>
        </w:rPr>
        <w:t xml:space="preserve"> области</w:t>
      </w:r>
      <w:r w:rsidR="00AC341D" w:rsidRPr="00C0438F">
        <w:rPr>
          <w:color w:val="000000"/>
          <w:sz w:val="28"/>
          <w:szCs w:val="28"/>
        </w:rPr>
        <w:t>.</w:t>
      </w:r>
    </w:p>
    <w:p w14:paraId="200AC174" w14:textId="77777777" w:rsidR="00AC341D" w:rsidRPr="00C0438F" w:rsidRDefault="00AC341D" w:rsidP="00715ED0">
      <w:pPr>
        <w:tabs>
          <w:tab w:val="num" w:pos="709"/>
        </w:tabs>
        <w:ind w:left="-567"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 – 5 ч</w:t>
      </w:r>
    </w:p>
    <w:p w14:paraId="57AC3A8F" w14:textId="77777777" w:rsidR="00AC341D" w:rsidRPr="00C0438F" w:rsidRDefault="00AC341D" w:rsidP="00715ED0">
      <w:pPr>
        <w:numPr>
          <w:ilvl w:val="0"/>
          <w:numId w:val="20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t>Изготовление композиций из з</w:t>
      </w:r>
      <w:r>
        <w:rPr>
          <w:sz w:val="28"/>
          <w:szCs w:val="28"/>
        </w:rPr>
        <w:t>асушенных листьев (2 ч</w:t>
      </w:r>
      <w:r w:rsidRPr="00C0438F">
        <w:rPr>
          <w:sz w:val="28"/>
          <w:szCs w:val="28"/>
        </w:rPr>
        <w:t>)</w:t>
      </w:r>
    </w:p>
    <w:p w14:paraId="054F5B5E" w14:textId="77777777" w:rsidR="00AC341D" w:rsidRPr="00C0438F" w:rsidRDefault="00AC341D" w:rsidP="00715ED0">
      <w:pPr>
        <w:numPr>
          <w:ilvl w:val="0"/>
          <w:numId w:val="20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t>Составление композиции  «Животные нашег</w:t>
      </w:r>
      <w:r>
        <w:rPr>
          <w:sz w:val="28"/>
          <w:szCs w:val="28"/>
        </w:rPr>
        <w:t>о леса» (коллективная работа) (2 ч</w:t>
      </w:r>
      <w:r w:rsidRPr="00C0438F">
        <w:rPr>
          <w:sz w:val="28"/>
          <w:szCs w:val="28"/>
        </w:rPr>
        <w:t xml:space="preserve">) </w:t>
      </w:r>
    </w:p>
    <w:p w14:paraId="5070C957" w14:textId="77777777" w:rsidR="00AC341D" w:rsidRDefault="00017A91" w:rsidP="00715ED0">
      <w:pPr>
        <w:numPr>
          <w:ilvl w:val="0"/>
          <w:numId w:val="20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Аппликация из бросового материала</w:t>
      </w:r>
      <w:r w:rsidR="00AC341D">
        <w:rPr>
          <w:sz w:val="28"/>
          <w:szCs w:val="28"/>
        </w:rPr>
        <w:t xml:space="preserve">   </w:t>
      </w:r>
      <w:r w:rsidR="00AC341D" w:rsidRPr="00C0438F">
        <w:rPr>
          <w:sz w:val="28"/>
          <w:szCs w:val="28"/>
        </w:rPr>
        <w:t xml:space="preserve"> </w:t>
      </w:r>
      <w:r w:rsidR="00AC341D">
        <w:rPr>
          <w:sz w:val="28"/>
          <w:szCs w:val="28"/>
        </w:rPr>
        <w:t>(1ч</w:t>
      </w:r>
      <w:r w:rsidR="00AC341D" w:rsidRPr="00C0438F">
        <w:rPr>
          <w:sz w:val="28"/>
          <w:szCs w:val="28"/>
        </w:rPr>
        <w:t>)</w:t>
      </w:r>
    </w:p>
    <w:p w14:paraId="11E8DE2F" w14:textId="77777777" w:rsidR="00AC341D" w:rsidRPr="00C0438F" w:rsidRDefault="00AC341D" w:rsidP="00715ED0">
      <w:pPr>
        <w:suppressAutoHyphens/>
        <w:ind w:left="-567" w:right="-144"/>
        <w:jc w:val="both"/>
        <w:rPr>
          <w:sz w:val="28"/>
          <w:szCs w:val="28"/>
        </w:rPr>
      </w:pPr>
    </w:p>
    <w:p w14:paraId="2DA060CE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3</w:t>
      </w:r>
      <w:r w:rsidRPr="00C0438F">
        <w:rPr>
          <w:b/>
          <w:bCs/>
          <w:i/>
          <w:sz w:val="28"/>
          <w:szCs w:val="28"/>
          <w:u w:val="single"/>
        </w:rPr>
        <w:t>.</w:t>
      </w:r>
      <w:r>
        <w:rPr>
          <w:b/>
          <w:bCs/>
          <w:i/>
          <w:sz w:val="28"/>
          <w:szCs w:val="28"/>
          <w:u w:val="single"/>
        </w:rPr>
        <w:t xml:space="preserve"> </w:t>
      </w:r>
      <w:r w:rsidRPr="00C0438F">
        <w:rPr>
          <w:b/>
          <w:bCs/>
          <w:i/>
          <w:sz w:val="28"/>
          <w:szCs w:val="28"/>
          <w:u w:val="single"/>
        </w:rPr>
        <w:t>Работа с пластил</w:t>
      </w:r>
      <w:r>
        <w:rPr>
          <w:b/>
          <w:bCs/>
          <w:i/>
          <w:sz w:val="28"/>
          <w:szCs w:val="28"/>
          <w:u w:val="single"/>
        </w:rPr>
        <w:t>ином (6 ч</w:t>
      </w:r>
      <w:r w:rsidRPr="00C0438F">
        <w:rPr>
          <w:b/>
          <w:bCs/>
          <w:i/>
          <w:sz w:val="28"/>
          <w:szCs w:val="28"/>
          <w:u w:val="single"/>
        </w:rPr>
        <w:t>).</w:t>
      </w:r>
    </w:p>
    <w:p w14:paraId="7CAE8D5B" w14:textId="77777777" w:rsidR="00AC341D" w:rsidRPr="00C0438F" w:rsidRDefault="00AC341D" w:rsidP="00715ED0">
      <w:pPr>
        <w:ind w:left="-567" w:right="-144"/>
        <w:jc w:val="both"/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Теория – 1 ч</w:t>
      </w:r>
      <w:r w:rsidRPr="00C0438F">
        <w:rPr>
          <w:b/>
          <w:i/>
          <w:sz w:val="28"/>
          <w:szCs w:val="28"/>
        </w:rPr>
        <w:t xml:space="preserve"> </w:t>
      </w:r>
    </w:p>
    <w:p w14:paraId="4F71EA0C" w14:textId="77777777" w:rsidR="00AC341D" w:rsidRPr="00C0438F" w:rsidRDefault="00AC341D" w:rsidP="00715ED0">
      <w:pPr>
        <w:widowControl w:val="0"/>
        <w:numPr>
          <w:ilvl w:val="0"/>
          <w:numId w:val="21"/>
        </w:numPr>
        <w:suppressAutoHyphens/>
        <w:autoSpaceDE w:val="0"/>
        <w:ind w:left="-567" w:right="-144" w:firstLine="0"/>
        <w:jc w:val="both"/>
        <w:rPr>
          <w:i/>
          <w:sz w:val="28"/>
          <w:szCs w:val="28"/>
        </w:rPr>
      </w:pPr>
      <w:r w:rsidRPr="00C0438F">
        <w:rPr>
          <w:i/>
          <w:sz w:val="28"/>
          <w:szCs w:val="28"/>
        </w:rPr>
        <w:t>Профессия  скульптора.</w:t>
      </w:r>
    </w:p>
    <w:p w14:paraId="602CB04A" w14:textId="77777777" w:rsidR="00AC341D" w:rsidRPr="00C0438F" w:rsidRDefault="00AC341D" w:rsidP="00715ED0">
      <w:pPr>
        <w:tabs>
          <w:tab w:val="num" w:pos="709"/>
        </w:tabs>
        <w:ind w:left="-567"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 – 5 ч</w:t>
      </w:r>
    </w:p>
    <w:p w14:paraId="2D73F03C" w14:textId="77777777" w:rsidR="00AC341D" w:rsidRPr="00C0438F" w:rsidRDefault="00AC341D" w:rsidP="00715ED0">
      <w:pPr>
        <w:numPr>
          <w:ilvl w:val="0"/>
          <w:numId w:val="22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t>Леп</w:t>
      </w:r>
      <w:r>
        <w:rPr>
          <w:sz w:val="28"/>
          <w:szCs w:val="28"/>
        </w:rPr>
        <w:t>ка листьев деревьев по образцу (1 ч</w:t>
      </w:r>
      <w:r w:rsidRPr="00C0438F">
        <w:rPr>
          <w:sz w:val="28"/>
          <w:szCs w:val="28"/>
        </w:rPr>
        <w:t>)</w:t>
      </w:r>
    </w:p>
    <w:p w14:paraId="53D3F01C" w14:textId="77777777" w:rsidR="00AC341D" w:rsidRPr="00C0438F" w:rsidRDefault="00AC341D" w:rsidP="00715ED0">
      <w:pPr>
        <w:numPr>
          <w:ilvl w:val="0"/>
          <w:numId w:val="22"/>
        </w:numPr>
        <w:tabs>
          <w:tab w:val="left" w:pos="709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t xml:space="preserve">Пластилиновая аппликация </w:t>
      </w:r>
      <w:r>
        <w:rPr>
          <w:sz w:val="28"/>
          <w:szCs w:val="28"/>
        </w:rPr>
        <w:t>на картоне  «Ветка рябины» (1ч</w:t>
      </w:r>
      <w:r w:rsidRPr="00C0438F">
        <w:rPr>
          <w:sz w:val="28"/>
          <w:szCs w:val="28"/>
        </w:rPr>
        <w:t>)</w:t>
      </w:r>
    </w:p>
    <w:p w14:paraId="04AF3280" w14:textId="77777777" w:rsidR="00AC341D" w:rsidRDefault="00AC341D" w:rsidP="00715ED0">
      <w:pPr>
        <w:numPr>
          <w:ilvl w:val="0"/>
          <w:numId w:val="22"/>
        </w:numPr>
        <w:tabs>
          <w:tab w:val="left" w:pos="709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t xml:space="preserve"> «Л</w:t>
      </w:r>
      <w:r>
        <w:rPr>
          <w:sz w:val="28"/>
          <w:szCs w:val="28"/>
        </w:rPr>
        <w:t>юбимые домашние животные» (1 ч</w:t>
      </w:r>
      <w:r w:rsidRPr="00C0438F">
        <w:rPr>
          <w:sz w:val="28"/>
          <w:szCs w:val="28"/>
        </w:rPr>
        <w:t>)</w:t>
      </w:r>
    </w:p>
    <w:p w14:paraId="5031012F" w14:textId="77777777" w:rsidR="00AC341D" w:rsidRDefault="00AC341D" w:rsidP="00715ED0">
      <w:pPr>
        <w:numPr>
          <w:ilvl w:val="0"/>
          <w:numId w:val="22"/>
        </w:numPr>
        <w:tabs>
          <w:tab w:val="left" w:pos="709"/>
        </w:tabs>
        <w:suppressAutoHyphens/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«Корзина с фруктами» (1 ч)</w:t>
      </w:r>
    </w:p>
    <w:p w14:paraId="03075A1E" w14:textId="77777777" w:rsidR="00AC341D" w:rsidRDefault="00AC341D" w:rsidP="00715ED0">
      <w:pPr>
        <w:numPr>
          <w:ilvl w:val="0"/>
          <w:numId w:val="22"/>
        </w:numPr>
        <w:tabs>
          <w:tab w:val="left" w:pos="709"/>
        </w:tabs>
        <w:suppressAutoHyphens/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Лепка овощей по образцу (1 ч)</w:t>
      </w:r>
    </w:p>
    <w:p w14:paraId="4C18F5E8" w14:textId="77777777" w:rsidR="00AC341D" w:rsidRDefault="00AC341D" w:rsidP="00715ED0">
      <w:pPr>
        <w:ind w:left="-567" w:right="-144"/>
        <w:jc w:val="both"/>
        <w:rPr>
          <w:sz w:val="28"/>
          <w:szCs w:val="28"/>
        </w:rPr>
      </w:pPr>
    </w:p>
    <w:p w14:paraId="749EAA49" w14:textId="77777777" w:rsidR="00AC341D" w:rsidRPr="00C0438F" w:rsidRDefault="00AC341D" w:rsidP="00715ED0">
      <w:pPr>
        <w:ind w:left="-567" w:right="-144"/>
        <w:jc w:val="both"/>
        <w:rPr>
          <w:b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4</w:t>
      </w:r>
      <w:r w:rsidRPr="00C0438F">
        <w:rPr>
          <w:b/>
          <w:bCs/>
          <w:i/>
          <w:sz w:val="28"/>
          <w:szCs w:val="28"/>
          <w:u w:val="single"/>
        </w:rPr>
        <w:t>.</w:t>
      </w:r>
      <w:r>
        <w:rPr>
          <w:b/>
          <w:bCs/>
          <w:i/>
          <w:sz w:val="28"/>
          <w:szCs w:val="28"/>
          <w:u w:val="single"/>
        </w:rPr>
        <w:t xml:space="preserve"> </w:t>
      </w:r>
      <w:r w:rsidRPr="00C0438F">
        <w:rPr>
          <w:b/>
          <w:bCs/>
          <w:i/>
          <w:sz w:val="28"/>
          <w:szCs w:val="28"/>
          <w:u w:val="single"/>
        </w:rPr>
        <w:t>Работа с бумагой и картоном (</w:t>
      </w:r>
      <w:r>
        <w:rPr>
          <w:b/>
          <w:bCs/>
          <w:i/>
          <w:sz w:val="28"/>
          <w:szCs w:val="28"/>
          <w:u w:val="single"/>
        </w:rPr>
        <w:t>6 ч</w:t>
      </w:r>
      <w:r w:rsidRPr="00C0438F">
        <w:rPr>
          <w:b/>
          <w:bCs/>
          <w:i/>
          <w:sz w:val="28"/>
          <w:szCs w:val="28"/>
          <w:u w:val="single"/>
        </w:rPr>
        <w:t>).</w:t>
      </w:r>
      <w:r w:rsidRPr="00C0438F">
        <w:rPr>
          <w:b/>
          <w:i/>
          <w:sz w:val="28"/>
          <w:szCs w:val="28"/>
          <w:u w:val="single"/>
        </w:rPr>
        <w:t xml:space="preserve"> </w:t>
      </w:r>
    </w:p>
    <w:p w14:paraId="05F79DAC" w14:textId="77777777" w:rsidR="00AC341D" w:rsidRPr="00C0438F" w:rsidRDefault="00AC341D" w:rsidP="00715ED0">
      <w:pPr>
        <w:ind w:left="-567" w:right="-144"/>
        <w:jc w:val="both"/>
        <w:rPr>
          <w:b/>
          <w:i/>
          <w:sz w:val="28"/>
          <w:szCs w:val="28"/>
        </w:rPr>
      </w:pPr>
      <w:r w:rsidRPr="00C0438F">
        <w:rPr>
          <w:b/>
          <w:i/>
          <w:sz w:val="28"/>
          <w:szCs w:val="28"/>
        </w:rPr>
        <w:t>Теория – 1</w:t>
      </w:r>
      <w:r>
        <w:rPr>
          <w:b/>
          <w:i/>
          <w:sz w:val="28"/>
          <w:szCs w:val="28"/>
        </w:rPr>
        <w:t xml:space="preserve"> ч</w:t>
      </w:r>
    </w:p>
    <w:p w14:paraId="07687960" w14:textId="77777777" w:rsidR="00AC341D" w:rsidRPr="00C0438F" w:rsidRDefault="00AC341D" w:rsidP="00715ED0">
      <w:pPr>
        <w:widowControl w:val="0"/>
        <w:numPr>
          <w:ilvl w:val="0"/>
          <w:numId w:val="26"/>
        </w:numPr>
        <w:tabs>
          <w:tab w:val="num" w:pos="709"/>
        </w:tabs>
        <w:suppressAutoHyphens/>
        <w:autoSpaceDE w:val="0"/>
        <w:ind w:left="-567" w:right="-144" w:firstLine="0"/>
        <w:jc w:val="both"/>
        <w:rPr>
          <w:b/>
          <w:i/>
          <w:sz w:val="28"/>
          <w:szCs w:val="28"/>
        </w:rPr>
      </w:pPr>
      <w:r w:rsidRPr="00C0438F">
        <w:rPr>
          <w:color w:val="000000"/>
          <w:sz w:val="28"/>
          <w:szCs w:val="28"/>
        </w:rPr>
        <w:t xml:space="preserve">Заочное путешествие на бумажную фабрику </w:t>
      </w:r>
    </w:p>
    <w:p w14:paraId="4E04F998" w14:textId="77777777" w:rsidR="00AC341D" w:rsidRPr="00C0438F" w:rsidRDefault="00AC341D" w:rsidP="00715ED0">
      <w:pPr>
        <w:widowControl w:val="0"/>
        <w:numPr>
          <w:ilvl w:val="0"/>
          <w:numId w:val="26"/>
        </w:numPr>
        <w:tabs>
          <w:tab w:val="num" w:pos="709"/>
        </w:tabs>
        <w:suppressAutoHyphens/>
        <w:autoSpaceDE w:val="0"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>Профессия дизайнера</w:t>
      </w:r>
    </w:p>
    <w:p w14:paraId="2FE80C05" w14:textId="77777777" w:rsidR="00AC341D" w:rsidRPr="00C0438F" w:rsidRDefault="00AC341D" w:rsidP="00715ED0">
      <w:pPr>
        <w:tabs>
          <w:tab w:val="num" w:pos="709"/>
        </w:tabs>
        <w:ind w:left="-567" w:right="-144"/>
        <w:jc w:val="both"/>
        <w:rPr>
          <w:b/>
          <w:sz w:val="28"/>
          <w:szCs w:val="28"/>
        </w:rPr>
      </w:pPr>
      <w:r w:rsidRPr="00C0438F">
        <w:rPr>
          <w:b/>
          <w:sz w:val="28"/>
          <w:szCs w:val="28"/>
        </w:rPr>
        <w:t>Практи</w:t>
      </w:r>
      <w:r>
        <w:rPr>
          <w:b/>
          <w:sz w:val="28"/>
          <w:szCs w:val="28"/>
        </w:rPr>
        <w:t>ка – 5 ч</w:t>
      </w:r>
    </w:p>
    <w:p w14:paraId="7421E073" w14:textId="77777777" w:rsidR="00AC341D" w:rsidRPr="00C0438F" w:rsidRDefault="00AC341D" w:rsidP="00715ED0">
      <w:pPr>
        <w:numPr>
          <w:ilvl w:val="0"/>
          <w:numId w:val="25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 w:rsidRPr="00C0438F">
        <w:rPr>
          <w:sz w:val="28"/>
          <w:szCs w:val="28"/>
        </w:rPr>
        <w:lastRenderedPageBreak/>
        <w:t>Изготовление игрушек-сувениров (новогодний фонарик, ба</w:t>
      </w:r>
      <w:r>
        <w:rPr>
          <w:sz w:val="28"/>
          <w:szCs w:val="28"/>
        </w:rPr>
        <w:t>бочка, цветок, ракета) (4 ч</w:t>
      </w:r>
      <w:r w:rsidRPr="00C0438F">
        <w:rPr>
          <w:sz w:val="28"/>
          <w:szCs w:val="28"/>
        </w:rPr>
        <w:t xml:space="preserve">) </w:t>
      </w:r>
    </w:p>
    <w:p w14:paraId="52AC844D" w14:textId="77777777" w:rsidR="00AC341D" w:rsidRDefault="00AD1B3C" w:rsidP="00715ED0">
      <w:pPr>
        <w:numPr>
          <w:ilvl w:val="0"/>
          <w:numId w:val="25"/>
        </w:numPr>
        <w:tabs>
          <w:tab w:val="left" w:pos="720"/>
        </w:tabs>
        <w:suppressAutoHyphens/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AC341D">
        <w:rPr>
          <w:sz w:val="28"/>
          <w:szCs w:val="28"/>
        </w:rPr>
        <w:t>ригами  (1 ч</w:t>
      </w:r>
      <w:r w:rsidR="00AC341D" w:rsidRPr="00C0438F">
        <w:rPr>
          <w:sz w:val="28"/>
          <w:szCs w:val="28"/>
        </w:rPr>
        <w:t>)</w:t>
      </w:r>
    </w:p>
    <w:p w14:paraId="3F5C66CC" w14:textId="77777777" w:rsidR="00AC341D" w:rsidRPr="0021463E" w:rsidRDefault="00AC341D" w:rsidP="00715ED0">
      <w:pPr>
        <w:tabs>
          <w:tab w:val="left" w:pos="720"/>
        </w:tabs>
        <w:suppressAutoHyphens/>
        <w:ind w:left="-567" w:right="-144"/>
        <w:jc w:val="both"/>
        <w:rPr>
          <w:sz w:val="28"/>
          <w:szCs w:val="28"/>
        </w:rPr>
      </w:pPr>
    </w:p>
    <w:p w14:paraId="56E07E5E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iCs/>
          <w:sz w:val="28"/>
          <w:szCs w:val="19"/>
          <w:u w:val="single"/>
        </w:rPr>
      </w:pPr>
      <w:r>
        <w:rPr>
          <w:b/>
          <w:bCs/>
          <w:i/>
          <w:iCs/>
          <w:sz w:val="28"/>
          <w:szCs w:val="19"/>
        </w:rPr>
        <w:t>5</w:t>
      </w:r>
      <w:r w:rsidR="00AD1B3C">
        <w:rPr>
          <w:b/>
          <w:bCs/>
          <w:i/>
          <w:iCs/>
          <w:sz w:val="28"/>
          <w:szCs w:val="19"/>
          <w:u w:val="single"/>
        </w:rPr>
        <w:t>. «Подвижные поделки»</w:t>
      </w:r>
      <w:r>
        <w:rPr>
          <w:b/>
          <w:bCs/>
          <w:i/>
          <w:iCs/>
          <w:sz w:val="28"/>
          <w:szCs w:val="19"/>
          <w:u w:val="single"/>
        </w:rPr>
        <w:t xml:space="preserve"> (6</w:t>
      </w:r>
      <w:r w:rsidRPr="00C0438F">
        <w:rPr>
          <w:b/>
          <w:bCs/>
          <w:i/>
          <w:iCs/>
          <w:sz w:val="28"/>
          <w:szCs w:val="19"/>
          <w:u w:val="single"/>
        </w:rPr>
        <w:t xml:space="preserve"> ч.)</w:t>
      </w:r>
    </w:p>
    <w:p w14:paraId="7D5CC951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iCs/>
          <w:sz w:val="28"/>
          <w:szCs w:val="19"/>
        </w:rPr>
      </w:pPr>
      <w:r>
        <w:rPr>
          <w:b/>
          <w:bCs/>
          <w:i/>
          <w:iCs/>
          <w:sz w:val="28"/>
          <w:szCs w:val="19"/>
        </w:rPr>
        <w:t>Теория -1 ч</w:t>
      </w:r>
    </w:p>
    <w:p w14:paraId="6BA41B37" w14:textId="77777777" w:rsidR="00AC341D" w:rsidRPr="00C0438F" w:rsidRDefault="00AC341D" w:rsidP="00715ED0">
      <w:pPr>
        <w:numPr>
          <w:ilvl w:val="0"/>
          <w:numId w:val="27"/>
        </w:numPr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>Спос</w:t>
      </w:r>
      <w:r w:rsidR="00AD1B3C">
        <w:rPr>
          <w:color w:val="000000"/>
          <w:sz w:val="28"/>
          <w:szCs w:val="28"/>
        </w:rPr>
        <w:t>обы изготовления «подвижных изделий»</w:t>
      </w:r>
      <w:r w:rsidRPr="00C0438F">
        <w:rPr>
          <w:color w:val="000000"/>
          <w:sz w:val="28"/>
          <w:szCs w:val="28"/>
        </w:rPr>
        <w:t>.</w:t>
      </w:r>
    </w:p>
    <w:p w14:paraId="11B4F150" w14:textId="77777777" w:rsidR="00AC341D" w:rsidRPr="00C0438F" w:rsidRDefault="00AC341D" w:rsidP="00715ED0">
      <w:pPr>
        <w:ind w:left="-567" w:right="-14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Практика - 5 ч</w:t>
      </w:r>
    </w:p>
    <w:p w14:paraId="659A45EE" w14:textId="77777777" w:rsidR="00AC341D" w:rsidRDefault="00AD1B3C" w:rsidP="00715ED0">
      <w:pPr>
        <w:numPr>
          <w:ilvl w:val="0"/>
          <w:numId w:val="27"/>
        </w:numPr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Подвижные игрушки (3</w:t>
      </w:r>
      <w:r w:rsidR="00AC341D">
        <w:rPr>
          <w:sz w:val="28"/>
          <w:szCs w:val="28"/>
        </w:rPr>
        <w:t xml:space="preserve"> ч</w:t>
      </w:r>
      <w:r w:rsidR="00AC341D" w:rsidRPr="00C0438F">
        <w:rPr>
          <w:sz w:val="28"/>
          <w:szCs w:val="28"/>
        </w:rPr>
        <w:t>)</w:t>
      </w:r>
    </w:p>
    <w:p w14:paraId="6A799A51" w14:textId="77777777" w:rsidR="00AC341D" w:rsidRDefault="00AD1B3C" w:rsidP="00715ED0">
      <w:pPr>
        <w:numPr>
          <w:ilvl w:val="0"/>
          <w:numId w:val="27"/>
        </w:numPr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Подвижное оригами (2</w:t>
      </w:r>
      <w:r w:rsidR="00AC341D">
        <w:rPr>
          <w:sz w:val="28"/>
          <w:szCs w:val="28"/>
        </w:rPr>
        <w:t xml:space="preserve"> ч)</w:t>
      </w:r>
    </w:p>
    <w:p w14:paraId="562213FB" w14:textId="77777777" w:rsidR="00AD1B3C" w:rsidRPr="00C0438F" w:rsidRDefault="00AD1B3C" w:rsidP="00AD1B3C">
      <w:pPr>
        <w:ind w:left="-567" w:right="-144"/>
        <w:jc w:val="both"/>
        <w:rPr>
          <w:sz w:val="28"/>
          <w:szCs w:val="28"/>
        </w:rPr>
      </w:pPr>
    </w:p>
    <w:p w14:paraId="74655601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iCs/>
          <w:sz w:val="28"/>
          <w:szCs w:val="19"/>
          <w:u w:val="single"/>
        </w:rPr>
      </w:pPr>
      <w:r w:rsidRPr="00C0438F">
        <w:rPr>
          <w:sz w:val="28"/>
          <w:szCs w:val="28"/>
        </w:rPr>
        <w:br/>
      </w:r>
      <w:r>
        <w:rPr>
          <w:b/>
          <w:bCs/>
          <w:i/>
          <w:iCs/>
          <w:sz w:val="28"/>
          <w:szCs w:val="19"/>
        </w:rPr>
        <w:t>6</w:t>
      </w:r>
      <w:r w:rsidRPr="00C0438F">
        <w:rPr>
          <w:b/>
          <w:bCs/>
          <w:i/>
          <w:iCs/>
          <w:sz w:val="28"/>
          <w:szCs w:val="19"/>
          <w:u w:val="single"/>
        </w:rPr>
        <w:t>. Ра</w:t>
      </w:r>
      <w:r>
        <w:rPr>
          <w:b/>
          <w:bCs/>
          <w:i/>
          <w:iCs/>
          <w:sz w:val="28"/>
          <w:szCs w:val="19"/>
          <w:u w:val="single"/>
        </w:rPr>
        <w:t>бота с гофрированной бумагой и салфетками (5 ч</w:t>
      </w:r>
      <w:r w:rsidRPr="00C0438F">
        <w:rPr>
          <w:b/>
          <w:bCs/>
          <w:i/>
          <w:iCs/>
          <w:sz w:val="28"/>
          <w:szCs w:val="19"/>
          <w:u w:val="single"/>
        </w:rPr>
        <w:t>)</w:t>
      </w:r>
    </w:p>
    <w:p w14:paraId="6EA14BB0" w14:textId="77777777" w:rsidR="00AC341D" w:rsidRPr="00C0438F" w:rsidRDefault="00AC341D" w:rsidP="00715ED0">
      <w:pPr>
        <w:ind w:left="-567" w:right="-144"/>
        <w:jc w:val="both"/>
        <w:rPr>
          <w:b/>
          <w:bCs/>
          <w:i/>
          <w:iCs/>
          <w:sz w:val="28"/>
          <w:szCs w:val="19"/>
        </w:rPr>
      </w:pPr>
      <w:r>
        <w:rPr>
          <w:b/>
          <w:bCs/>
          <w:i/>
          <w:iCs/>
          <w:sz w:val="28"/>
          <w:szCs w:val="19"/>
        </w:rPr>
        <w:t>Теория- 1 ч</w:t>
      </w:r>
    </w:p>
    <w:p w14:paraId="3CE18B5C" w14:textId="77777777" w:rsidR="00AC341D" w:rsidRPr="00C0438F" w:rsidRDefault="00AC341D" w:rsidP="00715ED0">
      <w:pPr>
        <w:numPr>
          <w:ilvl w:val="0"/>
          <w:numId w:val="29"/>
        </w:numPr>
        <w:ind w:left="-567" w:right="-144" w:firstLine="0"/>
        <w:jc w:val="both"/>
        <w:rPr>
          <w:b/>
          <w:bCs/>
          <w:i/>
          <w:iCs/>
          <w:sz w:val="28"/>
          <w:szCs w:val="28"/>
        </w:rPr>
      </w:pPr>
      <w:r w:rsidRPr="00C0438F">
        <w:rPr>
          <w:sz w:val="28"/>
          <w:szCs w:val="28"/>
        </w:rPr>
        <w:t>Свойства бумаги. Основные приемы работы.</w:t>
      </w:r>
    </w:p>
    <w:p w14:paraId="33AC1BF8" w14:textId="77777777" w:rsidR="00AC341D" w:rsidRDefault="00AC341D" w:rsidP="00715ED0">
      <w:pPr>
        <w:ind w:left="-567" w:right="-144"/>
        <w:jc w:val="both"/>
        <w:rPr>
          <w:b/>
          <w:bCs/>
          <w:sz w:val="28"/>
          <w:szCs w:val="19"/>
        </w:rPr>
      </w:pPr>
      <w:r>
        <w:rPr>
          <w:b/>
          <w:bCs/>
          <w:sz w:val="28"/>
          <w:szCs w:val="19"/>
        </w:rPr>
        <w:t xml:space="preserve">Практика- </w:t>
      </w:r>
      <w:r w:rsidRPr="00C0438F">
        <w:rPr>
          <w:b/>
          <w:bCs/>
          <w:sz w:val="28"/>
          <w:szCs w:val="19"/>
        </w:rPr>
        <w:t xml:space="preserve"> </w:t>
      </w:r>
      <w:r>
        <w:rPr>
          <w:b/>
          <w:bCs/>
          <w:sz w:val="28"/>
          <w:szCs w:val="19"/>
        </w:rPr>
        <w:t>4 ч</w:t>
      </w:r>
    </w:p>
    <w:p w14:paraId="6CB9C0DF" w14:textId="77777777" w:rsidR="00AC341D" w:rsidRDefault="00AC341D" w:rsidP="00715ED0">
      <w:pPr>
        <w:numPr>
          <w:ilvl w:val="0"/>
          <w:numId w:val="28"/>
        </w:numPr>
        <w:ind w:left="-567" w:right="-144" w:firstLine="0"/>
        <w:jc w:val="both"/>
        <w:rPr>
          <w:bCs/>
          <w:iCs/>
          <w:sz w:val="28"/>
          <w:szCs w:val="19"/>
        </w:rPr>
      </w:pPr>
      <w:r w:rsidRPr="00C0438F">
        <w:rPr>
          <w:bCs/>
          <w:iCs/>
          <w:sz w:val="28"/>
          <w:szCs w:val="19"/>
        </w:rPr>
        <w:t>Изготовление цветов</w:t>
      </w:r>
      <w:r>
        <w:rPr>
          <w:bCs/>
          <w:iCs/>
          <w:sz w:val="28"/>
          <w:szCs w:val="19"/>
        </w:rPr>
        <w:t xml:space="preserve"> (2 ч)</w:t>
      </w:r>
    </w:p>
    <w:p w14:paraId="2D292BAA" w14:textId="77777777" w:rsidR="00AC341D" w:rsidRPr="00C0438F" w:rsidRDefault="00781EF1" w:rsidP="00715ED0">
      <w:pPr>
        <w:numPr>
          <w:ilvl w:val="0"/>
          <w:numId w:val="28"/>
        </w:numPr>
        <w:ind w:left="-567" w:right="-144" w:firstLine="0"/>
        <w:jc w:val="both"/>
        <w:rPr>
          <w:bCs/>
          <w:iCs/>
          <w:sz w:val="28"/>
          <w:szCs w:val="19"/>
        </w:rPr>
      </w:pPr>
      <w:r>
        <w:rPr>
          <w:bCs/>
          <w:iCs/>
          <w:sz w:val="28"/>
          <w:szCs w:val="19"/>
        </w:rPr>
        <w:t xml:space="preserve">Плетение из бумаги </w:t>
      </w:r>
      <w:r w:rsidR="00AC341D">
        <w:rPr>
          <w:bCs/>
          <w:iCs/>
          <w:sz w:val="28"/>
          <w:szCs w:val="19"/>
        </w:rPr>
        <w:t>(2 ч)</w:t>
      </w:r>
    </w:p>
    <w:p w14:paraId="1F7CEDF4" w14:textId="77777777" w:rsidR="00AC341D" w:rsidRPr="00C0438F" w:rsidRDefault="00AC341D" w:rsidP="00715ED0">
      <w:pPr>
        <w:ind w:left="-567" w:right="-144"/>
        <w:jc w:val="both"/>
        <w:rPr>
          <w:bCs/>
          <w:iCs/>
          <w:sz w:val="28"/>
          <w:szCs w:val="19"/>
        </w:rPr>
      </w:pPr>
    </w:p>
    <w:p w14:paraId="16C17146" w14:textId="77777777" w:rsidR="00AC341D" w:rsidRPr="00C0438F" w:rsidRDefault="00AC341D" w:rsidP="00715ED0">
      <w:pPr>
        <w:widowControl w:val="0"/>
        <w:suppressAutoHyphens/>
        <w:autoSpaceDE w:val="0"/>
        <w:ind w:left="-567" w:right="-144"/>
        <w:jc w:val="both"/>
        <w:rPr>
          <w:b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7</w:t>
      </w:r>
      <w:r w:rsidRPr="00C0438F">
        <w:rPr>
          <w:b/>
          <w:bCs/>
          <w:i/>
          <w:sz w:val="28"/>
          <w:szCs w:val="28"/>
        </w:rPr>
        <w:t>.</w:t>
      </w:r>
      <w:r>
        <w:rPr>
          <w:b/>
          <w:bCs/>
          <w:i/>
          <w:sz w:val="28"/>
          <w:szCs w:val="28"/>
        </w:rPr>
        <w:t xml:space="preserve"> </w:t>
      </w:r>
      <w:r w:rsidR="00AD1B3C">
        <w:rPr>
          <w:b/>
          <w:bCs/>
          <w:i/>
          <w:sz w:val="28"/>
          <w:szCs w:val="28"/>
          <w:u w:val="single"/>
        </w:rPr>
        <w:t>Работа с тканью</w:t>
      </w:r>
      <w:r w:rsidRPr="00C0438F">
        <w:rPr>
          <w:b/>
          <w:bCs/>
          <w:i/>
          <w:sz w:val="28"/>
          <w:szCs w:val="28"/>
          <w:u w:val="single"/>
        </w:rPr>
        <w:t xml:space="preserve"> </w:t>
      </w:r>
      <w:r>
        <w:rPr>
          <w:b/>
          <w:bCs/>
          <w:i/>
          <w:sz w:val="28"/>
          <w:szCs w:val="28"/>
          <w:u w:val="single"/>
        </w:rPr>
        <w:t>(2 ч</w:t>
      </w:r>
      <w:r w:rsidRPr="00C0438F">
        <w:rPr>
          <w:b/>
          <w:bCs/>
          <w:i/>
          <w:sz w:val="28"/>
          <w:szCs w:val="28"/>
          <w:u w:val="single"/>
        </w:rPr>
        <w:t>).</w:t>
      </w:r>
      <w:r w:rsidRPr="00C0438F">
        <w:rPr>
          <w:b/>
          <w:i/>
          <w:sz w:val="28"/>
          <w:szCs w:val="28"/>
          <w:u w:val="single"/>
        </w:rPr>
        <w:t xml:space="preserve"> </w:t>
      </w:r>
    </w:p>
    <w:p w14:paraId="162356C9" w14:textId="77777777" w:rsidR="00AC341D" w:rsidRPr="00C0438F" w:rsidRDefault="00AC341D" w:rsidP="00715ED0">
      <w:pPr>
        <w:ind w:left="-567"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Теория – 1ч</w:t>
      </w:r>
    </w:p>
    <w:p w14:paraId="64C51404" w14:textId="77777777" w:rsidR="00AC341D" w:rsidRPr="00C0438F" w:rsidRDefault="00AC341D" w:rsidP="00715ED0">
      <w:pPr>
        <w:widowControl w:val="0"/>
        <w:numPr>
          <w:ilvl w:val="0"/>
          <w:numId w:val="21"/>
        </w:numPr>
        <w:suppressAutoHyphens/>
        <w:autoSpaceDE w:val="0"/>
        <w:ind w:left="-567" w:right="-144" w:firstLine="0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>Зна</w:t>
      </w:r>
      <w:r>
        <w:rPr>
          <w:color w:val="000000"/>
          <w:sz w:val="28"/>
          <w:szCs w:val="28"/>
        </w:rPr>
        <w:t>комство с профессией швеи (1 ч)</w:t>
      </w:r>
    </w:p>
    <w:p w14:paraId="779DC3BA" w14:textId="77777777" w:rsidR="00AC341D" w:rsidRPr="00C0438F" w:rsidRDefault="00AC341D" w:rsidP="00715ED0">
      <w:pPr>
        <w:tabs>
          <w:tab w:val="num" w:pos="709"/>
        </w:tabs>
        <w:ind w:left="-567" w:right="-14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Практика – 1 ч</w:t>
      </w:r>
    </w:p>
    <w:p w14:paraId="7A6AB472" w14:textId="77777777" w:rsidR="00AC341D" w:rsidRPr="00C0438F" w:rsidRDefault="00781EF1" w:rsidP="00715ED0">
      <w:pPr>
        <w:widowControl w:val="0"/>
        <w:numPr>
          <w:ilvl w:val="0"/>
          <w:numId w:val="31"/>
        </w:numPr>
        <w:suppressAutoHyphens/>
        <w:autoSpaceDE w:val="0"/>
        <w:ind w:left="-567" w:right="-144" w:firstLine="0"/>
        <w:jc w:val="both"/>
        <w:rPr>
          <w:sz w:val="28"/>
          <w:szCs w:val="28"/>
        </w:rPr>
      </w:pPr>
      <w:r>
        <w:rPr>
          <w:sz w:val="28"/>
          <w:szCs w:val="28"/>
        </w:rPr>
        <w:t>Аппликация из фетра</w:t>
      </w:r>
      <w:r w:rsidR="00AC341D">
        <w:rPr>
          <w:sz w:val="28"/>
          <w:szCs w:val="28"/>
        </w:rPr>
        <w:t xml:space="preserve"> </w:t>
      </w:r>
      <w:r w:rsidR="00AC341D" w:rsidRPr="00C0438F">
        <w:rPr>
          <w:sz w:val="28"/>
          <w:szCs w:val="28"/>
        </w:rPr>
        <w:t xml:space="preserve"> </w:t>
      </w:r>
      <w:r w:rsidR="00AC341D">
        <w:rPr>
          <w:sz w:val="28"/>
          <w:szCs w:val="28"/>
        </w:rPr>
        <w:t>(1ч</w:t>
      </w:r>
      <w:r w:rsidR="00AC341D" w:rsidRPr="00C0438F">
        <w:rPr>
          <w:sz w:val="28"/>
          <w:szCs w:val="28"/>
        </w:rPr>
        <w:t>)</w:t>
      </w:r>
    </w:p>
    <w:p w14:paraId="6A997F9C" w14:textId="77777777" w:rsidR="00AC341D" w:rsidRPr="00C0438F" w:rsidRDefault="00AC341D" w:rsidP="00715ED0">
      <w:pPr>
        <w:ind w:left="-567" w:right="-144"/>
        <w:jc w:val="both"/>
        <w:rPr>
          <w:bCs/>
          <w:iCs/>
          <w:sz w:val="28"/>
          <w:szCs w:val="19"/>
        </w:rPr>
      </w:pPr>
    </w:p>
    <w:p w14:paraId="1DC169CD" w14:textId="77777777" w:rsidR="00AC341D" w:rsidRPr="00C0438F" w:rsidRDefault="00AC341D" w:rsidP="00715ED0">
      <w:pPr>
        <w:ind w:left="-567" w:right="-144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8 </w:t>
      </w:r>
      <w:r w:rsidRPr="00C0438F">
        <w:rPr>
          <w:b/>
          <w:i/>
          <w:sz w:val="28"/>
          <w:szCs w:val="28"/>
          <w:u w:val="single"/>
        </w:rPr>
        <w:t>. Итоговое занятие</w:t>
      </w:r>
      <w:r>
        <w:rPr>
          <w:b/>
          <w:bCs/>
          <w:i/>
          <w:sz w:val="28"/>
          <w:szCs w:val="28"/>
          <w:u w:val="single"/>
        </w:rPr>
        <w:t xml:space="preserve"> (1 ч</w:t>
      </w:r>
      <w:r w:rsidRPr="00C0438F">
        <w:rPr>
          <w:b/>
          <w:bCs/>
          <w:i/>
          <w:sz w:val="28"/>
          <w:szCs w:val="28"/>
          <w:u w:val="single"/>
        </w:rPr>
        <w:t>).</w:t>
      </w:r>
      <w:r w:rsidRPr="00C0438F">
        <w:rPr>
          <w:b/>
          <w:i/>
          <w:sz w:val="28"/>
          <w:szCs w:val="28"/>
          <w:u w:val="single"/>
        </w:rPr>
        <w:t xml:space="preserve"> </w:t>
      </w:r>
    </w:p>
    <w:p w14:paraId="2004A70E" w14:textId="77777777" w:rsidR="00AC341D" w:rsidRPr="00C0438F" w:rsidRDefault="00AC341D" w:rsidP="00715ED0">
      <w:pPr>
        <w:ind w:left="-567" w:right="-14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Практика – 1 ч</w:t>
      </w:r>
    </w:p>
    <w:p w14:paraId="6D8985CC" w14:textId="77777777" w:rsidR="00AC341D" w:rsidRPr="00AC341D" w:rsidRDefault="00AC341D" w:rsidP="00715ED0">
      <w:pPr>
        <w:ind w:left="-567" w:right="-144"/>
        <w:jc w:val="both"/>
        <w:rPr>
          <w:color w:val="000000"/>
          <w:sz w:val="28"/>
          <w:szCs w:val="28"/>
        </w:rPr>
      </w:pPr>
      <w:r w:rsidRPr="00C0438F">
        <w:rPr>
          <w:color w:val="000000"/>
          <w:sz w:val="28"/>
          <w:szCs w:val="28"/>
        </w:rPr>
        <w:t>Выставка творческих работ</w:t>
      </w:r>
      <w:r>
        <w:rPr>
          <w:color w:val="000000"/>
          <w:sz w:val="28"/>
          <w:szCs w:val="28"/>
        </w:rPr>
        <w:t>.</w:t>
      </w:r>
    </w:p>
    <w:p w14:paraId="4FDEC869" w14:textId="77777777" w:rsidR="00A43303" w:rsidRDefault="00AC341D" w:rsidP="00715ED0">
      <w:pPr>
        <w:ind w:left="-567" w:right="-144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D90BFE" w:rsidRPr="00462E3C">
        <w:rPr>
          <w:b/>
          <w:sz w:val="36"/>
          <w:szCs w:val="36"/>
        </w:rPr>
        <w:t xml:space="preserve">Планируемые </w:t>
      </w:r>
      <w:r w:rsidR="00A43303">
        <w:rPr>
          <w:b/>
          <w:sz w:val="36"/>
          <w:szCs w:val="36"/>
        </w:rPr>
        <w:t xml:space="preserve">образовательные </w:t>
      </w:r>
      <w:r w:rsidR="00D90BFE" w:rsidRPr="00462E3C">
        <w:rPr>
          <w:b/>
          <w:sz w:val="36"/>
          <w:szCs w:val="36"/>
        </w:rPr>
        <w:t xml:space="preserve">результаты </w:t>
      </w:r>
    </w:p>
    <w:p w14:paraId="30BB542A" w14:textId="77777777" w:rsidR="00D90BFE" w:rsidRPr="00A43303" w:rsidRDefault="00096D06" w:rsidP="00715ED0">
      <w:pPr>
        <w:ind w:left="-567" w:right="-144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кружка</w:t>
      </w:r>
      <w:r w:rsidR="00462E3C">
        <w:rPr>
          <w:b/>
          <w:sz w:val="36"/>
          <w:szCs w:val="36"/>
        </w:rPr>
        <w:t xml:space="preserve">  </w:t>
      </w:r>
      <w:r w:rsidR="00D90BFE" w:rsidRPr="00462E3C">
        <w:rPr>
          <w:b/>
          <w:sz w:val="36"/>
          <w:szCs w:val="36"/>
        </w:rPr>
        <w:t>«Умелые ручки»</w:t>
      </w:r>
    </w:p>
    <w:p w14:paraId="1D9897F1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  <w:r w:rsidRPr="00815DAB">
        <w:rPr>
          <w:b/>
          <w:sz w:val="28"/>
          <w:szCs w:val="28"/>
          <w:u w:val="single"/>
        </w:rPr>
        <w:t>Прогнозируемый результат:</w:t>
      </w:r>
    </w:p>
    <w:p w14:paraId="0209B360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Скоординированы движения кистей рук воспитанников;</w:t>
      </w:r>
    </w:p>
    <w:p w14:paraId="49330D8A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- развито творческое воображение у воспитанников;</w:t>
      </w:r>
    </w:p>
    <w:p w14:paraId="469B52A8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- сформирован интерес к творческой деятельности;</w:t>
      </w:r>
    </w:p>
    <w:p w14:paraId="4FBEDA9C" w14:textId="77777777" w:rsidR="00D90BFE" w:rsidRDefault="00D90BFE" w:rsidP="00715ED0">
      <w:pPr>
        <w:ind w:left="-567" w:right="-144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- развита культура общения воспитанников, трудолюбие, усидчивость, терпение.</w:t>
      </w:r>
    </w:p>
    <w:p w14:paraId="67D57BDE" w14:textId="77777777" w:rsidR="006133E2" w:rsidRPr="00815DAB" w:rsidRDefault="006133E2" w:rsidP="00715ED0">
      <w:pPr>
        <w:ind w:left="-567" w:right="-144"/>
        <w:jc w:val="both"/>
        <w:rPr>
          <w:sz w:val="28"/>
          <w:szCs w:val="28"/>
        </w:rPr>
      </w:pPr>
    </w:p>
    <w:p w14:paraId="03FDF4C1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  <w:r w:rsidRPr="00815DAB">
        <w:rPr>
          <w:b/>
          <w:sz w:val="28"/>
          <w:szCs w:val="28"/>
          <w:u w:val="single"/>
        </w:rPr>
        <w:t>Личностные универсальные учебные действия</w:t>
      </w:r>
    </w:p>
    <w:p w14:paraId="40A34251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У обучающегося будут сформированы:</w:t>
      </w:r>
    </w:p>
    <w:p w14:paraId="5233EBBA" w14:textId="77777777" w:rsidR="00D90BFE" w:rsidRPr="00815DAB" w:rsidRDefault="00D90BFE" w:rsidP="00715ED0">
      <w:pPr>
        <w:numPr>
          <w:ilvl w:val="0"/>
          <w:numId w:val="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интерес к новым видам прикладного творчества, к новым способам самовыражения;</w:t>
      </w:r>
    </w:p>
    <w:p w14:paraId="2CE7114B" w14:textId="77777777" w:rsidR="00D90BFE" w:rsidRPr="00815DAB" w:rsidRDefault="00D90BFE" w:rsidP="00715ED0">
      <w:pPr>
        <w:numPr>
          <w:ilvl w:val="0"/>
          <w:numId w:val="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познавательный интерес к новым способам исследования технологий и материалов;</w:t>
      </w:r>
    </w:p>
    <w:p w14:paraId="378F321A" w14:textId="77777777" w:rsidR="00D90BFE" w:rsidRPr="00815DAB" w:rsidRDefault="00D90BFE" w:rsidP="00715ED0">
      <w:pPr>
        <w:numPr>
          <w:ilvl w:val="0"/>
          <w:numId w:val="5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lastRenderedPageBreak/>
        <w:t>адекватное понимание причин успешности/неуспешности творческой деятельности.</w:t>
      </w:r>
    </w:p>
    <w:p w14:paraId="0B81F0B5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получит возможность для формирования:</w:t>
      </w:r>
    </w:p>
    <w:p w14:paraId="12FBFA64" w14:textId="77777777" w:rsidR="00D90BFE" w:rsidRPr="00815DAB" w:rsidRDefault="00D90BFE" w:rsidP="00715ED0">
      <w:pPr>
        <w:numPr>
          <w:ilvl w:val="0"/>
          <w:numId w:val="6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внутренней позиции на уровне понимания необходимости творческой деятельности, как одного из средств самовыражения в социальной жизни;</w:t>
      </w:r>
    </w:p>
    <w:p w14:paraId="67C18F5D" w14:textId="77777777" w:rsidR="00D90BFE" w:rsidRPr="00815DAB" w:rsidRDefault="00D90BFE" w:rsidP="00715ED0">
      <w:pPr>
        <w:numPr>
          <w:ilvl w:val="0"/>
          <w:numId w:val="6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выраженной познавательной мотивации;</w:t>
      </w:r>
    </w:p>
    <w:p w14:paraId="07A5D61B" w14:textId="77777777" w:rsidR="00D90BFE" w:rsidRPr="00815DAB" w:rsidRDefault="00D90BFE" w:rsidP="00715ED0">
      <w:pPr>
        <w:numPr>
          <w:ilvl w:val="0"/>
          <w:numId w:val="6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i/>
          <w:sz w:val="28"/>
          <w:szCs w:val="28"/>
        </w:rPr>
        <w:t>устойчивого интереса к новым способам познания</w:t>
      </w:r>
      <w:r w:rsidRPr="00815DAB">
        <w:rPr>
          <w:sz w:val="28"/>
          <w:szCs w:val="28"/>
        </w:rPr>
        <w:t>.</w:t>
      </w:r>
    </w:p>
    <w:p w14:paraId="00136BD5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</w:p>
    <w:p w14:paraId="041C6954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  <w:r w:rsidRPr="00815DAB">
        <w:rPr>
          <w:b/>
          <w:sz w:val="28"/>
          <w:szCs w:val="28"/>
          <w:u w:val="single"/>
        </w:rPr>
        <w:t>Регулятивные универсальные учебные действия</w:t>
      </w:r>
    </w:p>
    <w:p w14:paraId="51016FAB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научится:</w:t>
      </w:r>
    </w:p>
    <w:p w14:paraId="3F25C470" w14:textId="77777777" w:rsidR="00D90BFE" w:rsidRPr="00815DAB" w:rsidRDefault="00D90BFE" w:rsidP="00715ED0">
      <w:pPr>
        <w:numPr>
          <w:ilvl w:val="0"/>
          <w:numId w:val="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планировать свои действия;</w:t>
      </w:r>
    </w:p>
    <w:p w14:paraId="26EDD1BC" w14:textId="77777777" w:rsidR="00D90BFE" w:rsidRPr="00815DAB" w:rsidRDefault="00D90BFE" w:rsidP="00715ED0">
      <w:pPr>
        <w:numPr>
          <w:ilvl w:val="0"/>
          <w:numId w:val="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осуществлять итоговый и пошаговый контроль;</w:t>
      </w:r>
    </w:p>
    <w:p w14:paraId="0C93D2FF" w14:textId="77777777" w:rsidR="00D90BFE" w:rsidRPr="00815DAB" w:rsidRDefault="00D90BFE" w:rsidP="00715ED0">
      <w:pPr>
        <w:numPr>
          <w:ilvl w:val="0"/>
          <w:numId w:val="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адекватно воспринимать оценку учителя;</w:t>
      </w:r>
    </w:p>
    <w:p w14:paraId="1E122EDF" w14:textId="77777777" w:rsidR="00D90BFE" w:rsidRPr="00815DAB" w:rsidRDefault="00D90BFE" w:rsidP="00715ED0">
      <w:pPr>
        <w:numPr>
          <w:ilvl w:val="0"/>
          <w:numId w:val="7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 xml:space="preserve">различать способ и результат действия. </w:t>
      </w:r>
    </w:p>
    <w:p w14:paraId="3A9CD743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получит возможность научиться:</w:t>
      </w:r>
    </w:p>
    <w:p w14:paraId="2DFAEC4C" w14:textId="77777777" w:rsidR="00D90BFE" w:rsidRPr="00815DAB" w:rsidRDefault="00D90BFE" w:rsidP="00715ED0">
      <w:pPr>
        <w:numPr>
          <w:ilvl w:val="0"/>
          <w:numId w:val="8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проявлять познавательную инициативу;</w:t>
      </w:r>
    </w:p>
    <w:p w14:paraId="0E47F9FA" w14:textId="77777777" w:rsidR="00D90BFE" w:rsidRPr="00815DAB" w:rsidRDefault="00D90BFE" w:rsidP="00715ED0">
      <w:pPr>
        <w:numPr>
          <w:ilvl w:val="0"/>
          <w:numId w:val="8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самостоятельно находить варианты решения творческой задачи.</w:t>
      </w:r>
    </w:p>
    <w:p w14:paraId="7A4DA18A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</w:rPr>
      </w:pPr>
    </w:p>
    <w:p w14:paraId="0F3B3468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  <w:r w:rsidRPr="00815DAB">
        <w:rPr>
          <w:b/>
          <w:sz w:val="28"/>
          <w:szCs w:val="28"/>
          <w:u w:val="single"/>
        </w:rPr>
        <w:t>Коммуникативные универсальные учебные действия</w:t>
      </w:r>
    </w:p>
    <w:p w14:paraId="6D562443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Учащиеся смогут:</w:t>
      </w:r>
    </w:p>
    <w:p w14:paraId="1CBA1E2C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14:paraId="2B242CF7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учитывать разные мнения, стремиться к координации при выполнении коллективных работ;</w:t>
      </w:r>
    </w:p>
    <w:p w14:paraId="25DDD54D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формулировать собственное мнение и позицию;</w:t>
      </w:r>
    </w:p>
    <w:p w14:paraId="4A4CAF15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договариваться, приходить к общему решению;</w:t>
      </w:r>
    </w:p>
    <w:p w14:paraId="7AE596BC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соблюдать корректность в высказываниях;</w:t>
      </w:r>
    </w:p>
    <w:p w14:paraId="54D4AFE5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задавать вопросы по существу;</w:t>
      </w:r>
    </w:p>
    <w:p w14:paraId="7E6CB8EF" w14:textId="77777777" w:rsidR="00D90BFE" w:rsidRPr="00815DAB" w:rsidRDefault="00D90BFE" w:rsidP="00715ED0">
      <w:pPr>
        <w:numPr>
          <w:ilvl w:val="0"/>
          <w:numId w:val="9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контролировать действия партнёра.</w:t>
      </w:r>
    </w:p>
    <w:p w14:paraId="2BFF9360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получит возможность научиться:</w:t>
      </w:r>
    </w:p>
    <w:p w14:paraId="06C588BE" w14:textId="77777777" w:rsidR="00D90BFE" w:rsidRPr="00815DAB" w:rsidRDefault="00D90BFE" w:rsidP="00715ED0">
      <w:pPr>
        <w:numPr>
          <w:ilvl w:val="0"/>
          <w:numId w:val="10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учитывать разные мнения и обосновывать свою позицию;</w:t>
      </w:r>
    </w:p>
    <w:p w14:paraId="631BA3B5" w14:textId="77777777" w:rsidR="00D90BFE" w:rsidRPr="00815DAB" w:rsidRDefault="00D90BFE" w:rsidP="00715ED0">
      <w:pPr>
        <w:numPr>
          <w:ilvl w:val="0"/>
          <w:numId w:val="10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владеть монологической и диалогической формой речи;</w:t>
      </w:r>
    </w:p>
    <w:p w14:paraId="366449EB" w14:textId="77777777" w:rsidR="00D90BFE" w:rsidRPr="00815DAB" w:rsidRDefault="00D90BFE" w:rsidP="00715ED0">
      <w:pPr>
        <w:numPr>
          <w:ilvl w:val="0"/>
          <w:numId w:val="10"/>
        </w:numPr>
        <w:ind w:left="-567" w:right="-144" w:firstLine="0"/>
        <w:jc w:val="both"/>
        <w:rPr>
          <w:i/>
          <w:sz w:val="28"/>
          <w:szCs w:val="28"/>
        </w:rPr>
      </w:pPr>
      <w:r w:rsidRPr="00815DAB">
        <w:rPr>
          <w:i/>
          <w:sz w:val="28"/>
          <w:szCs w:val="28"/>
        </w:rPr>
        <w:t>осуществлять взаимный контроль и оказывать партнёрам в сотрудничестве необходимую взаимопомощь.</w:t>
      </w:r>
    </w:p>
    <w:p w14:paraId="40749D2E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</w:p>
    <w:p w14:paraId="54BEBB43" w14:textId="77777777" w:rsidR="00D90BFE" w:rsidRPr="00815DAB" w:rsidRDefault="00D90BFE" w:rsidP="00715ED0">
      <w:pPr>
        <w:ind w:left="-567" w:right="-144"/>
        <w:jc w:val="both"/>
        <w:rPr>
          <w:b/>
          <w:sz w:val="28"/>
          <w:szCs w:val="28"/>
          <w:u w:val="single"/>
        </w:rPr>
      </w:pPr>
      <w:r w:rsidRPr="00815DAB">
        <w:rPr>
          <w:b/>
          <w:sz w:val="28"/>
          <w:szCs w:val="28"/>
          <w:u w:val="single"/>
        </w:rPr>
        <w:t>Познавательные универсальные учебные действия</w:t>
      </w:r>
    </w:p>
    <w:p w14:paraId="3422D31B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научится:</w:t>
      </w:r>
    </w:p>
    <w:p w14:paraId="37097D83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14:paraId="0220E81B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высказываться в устной и письменной форме;</w:t>
      </w:r>
    </w:p>
    <w:p w14:paraId="4374FB4C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анализировать объекты, выделять главное;</w:t>
      </w:r>
    </w:p>
    <w:p w14:paraId="79D961E2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осуществлять синтез (целое из частей);</w:t>
      </w:r>
    </w:p>
    <w:p w14:paraId="238D12B0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lastRenderedPageBreak/>
        <w:t>проводить сравнение, классификацию по разным критериям;</w:t>
      </w:r>
    </w:p>
    <w:p w14:paraId="7612BFE1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устанавливать причинно-следственные связи;</w:t>
      </w:r>
    </w:p>
    <w:p w14:paraId="485801B1" w14:textId="77777777" w:rsidR="00D90BFE" w:rsidRPr="00815DAB" w:rsidRDefault="00D90BFE" w:rsidP="00715ED0">
      <w:pPr>
        <w:numPr>
          <w:ilvl w:val="0"/>
          <w:numId w:val="11"/>
        </w:numPr>
        <w:ind w:left="-567" w:right="-144" w:firstLine="0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строить рассуждения об объекте.</w:t>
      </w:r>
    </w:p>
    <w:p w14:paraId="7345ACF4" w14:textId="77777777" w:rsidR="00D90BFE" w:rsidRPr="00815DAB" w:rsidRDefault="00D90BFE" w:rsidP="00715ED0">
      <w:pPr>
        <w:ind w:left="-567" w:right="-144"/>
        <w:jc w:val="both"/>
        <w:rPr>
          <w:sz w:val="28"/>
          <w:szCs w:val="28"/>
        </w:rPr>
      </w:pPr>
    </w:p>
    <w:p w14:paraId="5308FBAF" w14:textId="77777777" w:rsidR="00D90BFE" w:rsidRPr="00815DAB" w:rsidRDefault="00D90BFE" w:rsidP="00715ED0">
      <w:pPr>
        <w:ind w:left="-567" w:right="-144"/>
        <w:jc w:val="both"/>
        <w:rPr>
          <w:b/>
          <w:i/>
          <w:sz w:val="28"/>
          <w:szCs w:val="28"/>
        </w:rPr>
      </w:pPr>
      <w:r w:rsidRPr="00815DAB">
        <w:rPr>
          <w:b/>
          <w:i/>
          <w:sz w:val="28"/>
          <w:szCs w:val="28"/>
        </w:rPr>
        <w:t>Обучающийся получит возможность научиться:</w:t>
      </w:r>
    </w:p>
    <w:p w14:paraId="1AAC49E9" w14:textId="77777777" w:rsidR="00D90BFE" w:rsidRPr="00DE7A30" w:rsidRDefault="00D90BFE" w:rsidP="00715ED0">
      <w:pPr>
        <w:numPr>
          <w:ilvl w:val="0"/>
          <w:numId w:val="12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14:paraId="5E9C213F" w14:textId="77777777" w:rsidR="00D90BFE" w:rsidRPr="00DE7A30" w:rsidRDefault="00D90BFE" w:rsidP="00715ED0">
      <w:pPr>
        <w:numPr>
          <w:ilvl w:val="0"/>
          <w:numId w:val="12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осознанно и произвольно строить сообщения в устной и письменной форме;</w:t>
      </w:r>
    </w:p>
    <w:p w14:paraId="26B4512B" w14:textId="77777777" w:rsidR="00DE7A30" w:rsidRPr="00DE7A30" w:rsidRDefault="00D90BFE" w:rsidP="00715ED0">
      <w:pPr>
        <w:numPr>
          <w:ilvl w:val="0"/>
          <w:numId w:val="12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14:paraId="6E9AABF2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развивать образное мышление, воображение, интеллект, фантазию, техническое мышление, творческие способности;</w:t>
      </w:r>
    </w:p>
    <w:p w14:paraId="3EC34E23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расширять знания и представления о традиционных и современных материалах для прикладного творчества;</w:t>
      </w:r>
    </w:p>
    <w:p w14:paraId="65996BDB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познакомиться с новыми технологическими приёмами обработки различных материалов;</w:t>
      </w:r>
    </w:p>
    <w:p w14:paraId="49CB93EA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использовать ранее изученные приёмы в новых комбинациях и сочетаниях;</w:t>
      </w:r>
    </w:p>
    <w:p w14:paraId="21F64C4E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14:paraId="00DA0D14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совершенствовать навыки трудовой деятельности в коллективе;</w:t>
      </w:r>
    </w:p>
    <w:p w14:paraId="48346958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оказывать посильную помощь в дизайне и оформлении класса, школы, своего жилища;</w:t>
      </w:r>
    </w:p>
    <w:p w14:paraId="1DBA2DD6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достичь оптимального для каждого уровня развития;</w:t>
      </w:r>
    </w:p>
    <w:p w14:paraId="0A7D3A05" w14:textId="77777777" w:rsidR="00DE7A30" w:rsidRPr="00DE7A30" w:rsidRDefault="00DE7A30" w:rsidP="00715ED0">
      <w:pPr>
        <w:numPr>
          <w:ilvl w:val="0"/>
          <w:numId w:val="18"/>
        </w:numPr>
        <w:ind w:left="-567" w:right="-144" w:firstLine="0"/>
        <w:jc w:val="both"/>
        <w:rPr>
          <w:sz w:val="28"/>
          <w:szCs w:val="28"/>
        </w:rPr>
      </w:pPr>
      <w:r w:rsidRPr="00DE7A30">
        <w:rPr>
          <w:sz w:val="28"/>
          <w:szCs w:val="28"/>
        </w:rPr>
        <w:t>сформировать навыки работы с информацией.</w:t>
      </w:r>
    </w:p>
    <w:p w14:paraId="01278C0A" w14:textId="77777777" w:rsidR="00DE7A30" w:rsidRDefault="00DE7A30" w:rsidP="00715ED0">
      <w:pPr>
        <w:ind w:left="-567" w:right="-144"/>
        <w:jc w:val="both"/>
        <w:rPr>
          <w:sz w:val="28"/>
          <w:szCs w:val="28"/>
        </w:rPr>
      </w:pPr>
    </w:p>
    <w:p w14:paraId="65341447" w14:textId="77777777" w:rsidR="00DE7A30" w:rsidRDefault="00DE7A30" w:rsidP="00715ED0">
      <w:pPr>
        <w:autoSpaceDE w:val="0"/>
        <w:autoSpaceDN w:val="0"/>
        <w:adjustRightInd w:val="0"/>
        <w:spacing w:after="200" w:line="276" w:lineRule="auto"/>
        <w:ind w:left="-567" w:right="-14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</w:t>
      </w:r>
      <w:r w:rsidRPr="00D97D88">
        <w:rPr>
          <w:b/>
          <w:bCs/>
          <w:sz w:val="28"/>
          <w:szCs w:val="28"/>
        </w:rPr>
        <w:t>ктическая значимость.</w:t>
      </w:r>
    </w:p>
    <w:p w14:paraId="19FACDED" w14:textId="77777777" w:rsidR="00DE7A30" w:rsidRPr="00DE7A30" w:rsidRDefault="00DE7A30" w:rsidP="00715ED0">
      <w:pPr>
        <w:autoSpaceDE w:val="0"/>
        <w:autoSpaceDN w:val="0"/>
        <w:adjustRightInd w:val="0"/>
        <w:spacing w:after="200" w:line="276" w:lineRule="auto"/>
        <w:ind w:left="-567" w:right="-144"/>
        <w:jc w:val="both"/>
        <w:rPr>
          <w:b/>
          <w:bCs/>
          <w:sz w:val="28"/>
          <w:szCs w:val="28"/>
        </w:rPr>
      </w:pPr>
      <w:r w:rsidRPr="00D97D88">
        <w:rPr>
          <w:sz w:val="28"/>
          <w:szCs w:val="28"/>
        </w:rPr>
        <w:t>Особое место во внеурочной работе занимает кружковая деятельность. Школа после уроков - это мир творчества, проявление и раскрытие каждым ребёнком своих интересов, своих увлечений, своего «я». Здесь ребёнок делает выбор, свободно проявляет свою волю, раскрывается как личность.</w:t>
      </w:r>
    </w:p>
    <w:p w14:paraId="45BAABC7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color w:val="333333"/>
          <w:sz w:val="28"/>
          <w:szCs w:val="28"/>
        </w:rPr>
      </w:pPr>
      <w:r w:rsidRPr="00D97D88">
        <w:rPr>
          <w:sz w:val="28"/>
          <w:szCs w:val="28"/>
        </w:rPr>
        <w:t xml:space="preserve">Это занятия практического жизненного опыта, освоения и постижения окружающего мира, красоты, гармонии. Прелесть детских изделий – в их неповторимости. Выставка детских работ дает возможность воспитанникам заново увидеть и оценить свои работы, ощутить радость успеха. </w:t>
      </w:r>
    </w:p>
    <w:p w14:paraId="255CD15A" w14:textId="77777777" w:rsidR="00DE7A30" w:rsidRDefault="00DE7A30" w:rsidP="00715ED0">
      <w:pPr>
        <w:autoSpaceDE w:val="0"/>
        <w:autoSpaceDN w:val="0"/>
        <w:adjustRightInd w:val="0"/>
        <w:spacing w:line="276" w:lineRule="auto"/>
        <w:ind w:left="-567" w:right="-144"/>
        <w:jc w:val="both"/>
        <w:rPr>
          <w:b/>
          <w:bCs/>
          <w:sz w:val="28"/>
          <w:szCs w:val="28"/>
        </w:rPr>
      </w:pPr>
    </w:p>
    <w:p w14:paraId="74D83E49" w14:textId="77777777" w:rsidR="00DE7A30" w:rsidRPr="00D97D88" w:rsidRDefault="00DE7A30" w:rsidP="00715ED0">
      <w:pPr>
        <w:autoSpaceDE w:val="0"/>
        <w:autoSpaceDN w:val="0"/>
        <w:adjustRightInd w:val="0"/>
        <w:spacing w:line="276" w:lineRule="auto"/>
        <w:ind w:left="-567" w:right="-144"/>
        <w:jc w:val="both"/>
        <w:rPr>
          <w:b/>
          <w:bCs/>
          <w:sz w:val="28"/>
          <w:szCs w:val="28"/>
        </w:rPr>
      </w:pPr>
      <w:r w:rsidRPr="00D97D88">
        <w:rPr>
          <w:b/>
          <w:bCs/>
          <w:sz w:val="28"/>
          <w:szCs w:val="28"/>
        </w:rPr>
        <w:t>Прогнозируемый результат:</w:t>
      </w:r>
    </w:p>
    <w:p w14:paraId="26DA797F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sz w:val="28"/>
          <w:szCs w:val="28"/>
        </w:rPr>
      </w:pPr>
      <w:r w:rsidRPr="00D97D88">
        <w:rPr>
          <w:sz w:val="28"/>
          <w:szCs w:val="28"/>
        </w:rPr>
        <w:t>- скоординированы движения кистей рук;</w:t>
      </w:r>
    </w:p>
    <w:p w14:paraId="2673C418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sz w:val="28"/>
          <w:szCs w:val="28"/>
        </w:rPr>
      </w:pPr>
      <w:r w:rsidRPr="00D97D88">
        <w:rPr>
          <w:sz w:val="28"/>
          <w:szCs w:val="28"/>
        </w:rPr>
        <w:t>- развито творческое воображение;</w:t>
      </w:r>
    </w:p>
    <w:p w14:paraId="4236A715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sz w:val="28"/>
          <w:szCs w:val="28"/>
        </w:rPr>
      </w:pPr>
      <w:r w:rsidRPr="00D97D88">
        <w:rPr>
          <w:sz w:val="28"/>
          <w:szCs w:val="28"/>
        </w:rPr>
        <w:t>- сформирован интерес к творческой деятельности;</w:t>
      </w:r>
    </w:p>
    <w:p w14:paraId="45B4ACB7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sz w:val="28"/>
          <w:szCs w:val="28"/>
        </w:rPr>
      </w:pPr>
      <w:r w:rsidRPr="00D97D88">
        <w:rPr>
          <w:sz w:val="28"/>
          <w:szCs w:val="28"/>
        </w:rPr>
        <w:t>- развита культура общения воспитанников, трудолюбие, усидчивость, терпение.</w:t>
      </w:r>
    </w:p>
    <w:p w14:paraId="3F52CB63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sz w:val="28"/>
          <w:szCs w:val="28"/>
        </w:rPr>
      </w:pPr>
      <w:r w:rsidRPr="00D97D88">
        <w:rPr>
          <w:sz w:val="28"/>
          <w:szCs w:val="28"/>
        </w:rPr>
        <w:lastRenderedPageBreak/>
        <w:t>- высокая степень интереса младших школьников к содержанию занятий.</w:t>
      </w:r>
    </w:p>
    <w:p w14:paraId="665165CF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  <w:r w:rsidRPr="00D97D88">
        <w:rPr>
          <w:sz w:val="28"/>
          <w:szCs w:val="28"/>
        </w:rPr>
        <w:t xml:space="preserve">- </w:t>
      </w:r>
      <w:r w:rsidRPr="00D97D88">
        <w:rPr>
          <w:sz w:val="28"/>
          <w:szCs w:val="28"/>
          <w:lang w:val="en-US"/>
        </w:rPr>
        <w:t> </w:t>
      </w:r>
      <w:r w:rsidRPr="00D97D88">
        <w:rPr>
          <w:color w:val="000000"/>
          <w:sz w:val="28"/>
          <w:szCs w:val="28"/>
        </w:rPr>
        <w:t>приобретение навыка изготовления поделок из разных видов материала.</w:t>
      </w:r>
    </w:p>
    <w:p w14:paraId="5BBBB607" w14:textId="77777777" w:rsidR="0093010A" w:rsidRDefault="00DE7A30" w:rsidP="0093010A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  <w:r w:rsidRPr="00D97D88">
        <w:rPr>
          <w:color w:val="000000"/>
          <w:sz w:val="28"/>
          <w:szCs w:val="28"/>
        </w:rPr>
        <w:t>- активное участие в выставках декоративно-прикладного творчества, как на школьном, так и на более высоком уровне.</w:t>
      </w:r>
    </w:p>
    <w:p w14:paraId="4B42FFBC" w14:textId="77777777" w:rsidR="0093010A" w:rsidRPr="00D97D88" w:rsidRDefault="0093010A" w:rsidP="0093010A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  <w:r w:rsidRPr="00D97D88">
        <w:rPr>
          <w:color w:val="000000"/>
          <w:sz w:val="28"/>
          <w:szCs w:val="28"/>
        </w:rPr>
        <w:t>- использование поделок-сувениров в качестве подарков; оформление класса, зала для проведения праздничных утренников и др.</w:t>
      </w:r>
    </w:p>
    <w:p w14:paraId="6459BD4A" w14:textId="77777777" w:rsidR="0093010A" w:rsidRDefault="0093010A" w:rsidP="0093010A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  <w:r w:rsidRPr="00D97D88">
        <w:rPr>
          <w:color w:val="000000"/>
          <w:sz w:val="28"/>
          <w:szCs w:val="28"/>
        </w:rPr>
        <w:t>- практическое применение</w:t>
      </w:r>
      <w:r w:rsidRPr="00D97D88">
        <w:rPr>
          <w:color w:val="000000"/>
          <w:sz w:val="28"/>
          <w:szCs w:val="28"/>
          <w:lang w:val="en-US"/>
        </w:rPr>
        <w:t>  </w:t>
      </w:r>
      <w:r>
        <w:rPr>
          <w:color w:val="000000"/>
          <w:sz w:val="28"/>
          <w:szCs w:val="28"/>
        </w:rPr>
        <w:t>своих умений и навыков.</w:t>
      </w:r>
    </w:p>
    <w:p w14:paraId="61BFB299" w14:textId="77777777" w:rsidR="00DE7A30" w:rsidRPr="00D97D88" w:rsidRDefault="00DE7A30" w:rsidP="00715ED0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</w:p>
    <w:p w14:paraId="123374F2" w14:textId="77777777" w:rsidR="00DD3BD9" w:rsidRDefault="00DD3BD9" w:rsidP="00DD3BD9">
      <w:pPr>
        <w:jc w:val="center"/>
        <w:rPr>
          <w:b/>
          <w:sz w:val="28"/>
          <w:szCs w:val="28"/>
        </w:rPr>
      </w:pPr>
    </w:p>
    <w:p w14:paraId="5B1A27D4" w14:textId="77777777" w:rsidR="00DD3BD9" w:rsidRDefault="00DD3BD9" w:rsidP="00DD3B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 КРУЖКА «УМЕЛЫЕ РУЧКИ»</w:t>
      </w:r>
    </w:p>
    <w:p w14:paraId="1576C789" w14:textId="77777777" w:rsidR="00DD3BD9" w:rsidRDefault="00DD3BD9" w:rsidP="00715ED0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06"/>
        <w:gridCol w:w="1575"/>
        <w:gridCol w:w="1492"/>
        <w:gridCol w:w="1850"/>
      </w:tblGrid>
      <w:tr w:rsidR="00DD3BD9" w:rsidRPr="00C0438F" w14:paraId="66F3C26C" w14:textId="77777777" w:rsidTr="00B35C9B">
        <w:trPr>
          <w:trHeight w:val="615"/>
        </w:trPr>
        <w:tc>
          <w:tcPr>
            <w:tcW w:w="675" w:type="dxa"/>
          </w:tcPr>
          <w:p w14:paraId="08D18C3E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806" w:type="dxa"/>
          </w:tcPr>
          <w:p w14:paraId="69FDE636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 xml:space="preserve">             Наименование </w:t>
            </w:r>
          </w:p>
          <w:p w14:paraId="4C758E97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 xml:space="preserve">             раздела</w:t>
            </w:r>
          </w:p>
        </w:tc>
        <w:tc>
          <w:tcPr>
            <w:tcW w:w="1575" w:type="dxa"/>
          </w:tcPr>
          <w:p w14:paraId="54EC230D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 xml:space="preserve">   Теория</w:t>
            </w:r>
          </w:p>
        </w:tc>
        <w:tc>
          <w:tcPr>
            <w:tcW w:w="1492" w:type="dxa"/>
          </w:tcPr>
          <w:p w14:paraId="02098EA8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>Практика</w:t>
            </w:r>
          </w:p>
        </w:tc>
        <w:tc>
          <w:tcPr>
            <w:tcW w:w="1850" w:type="dxa"/>
          </w:tcPr>
          <w:p w14:paraId="43B269D8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>Всего</w:t>
            </w:r>
          </w:p>
          <w:p w14:paraId="2E9360C2" w14:textId="77777777" w:rsidR="00DD3BD9" w:rsidRP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DD3BD9">
              <w:rPr>
                <w:b/>
                <w:sz w:val="28"/>
                <w:szCs w:val="28"/>
              </w:rPr>
              <w:t>часов</w:t>
            </w:r>
          </w:p>
        </w:tc>
      </w:tr>
      <w:tr w:rsidR="00DD3BD9" w:rsidRPr="00C0438F" w14:paraId="29051E0E" w14:textId="77777777" w:rsidTr="00B35C9B">
        <w:trPr>
          <w:trHeight w:val="375"/>
        </w:trPr>
        <w:tc>
          <w:tcPr>
            <w:tcW w:w="675" w:type="dxa"/>
          </w:tcPr>
          <w:p w14:paraId="3076A22B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 w:rsidRPr="00C0438F">
              <w:rPr>
                <w:sz w:val="28"/>
                <w:szCs w:val="28"/>
              </w:rPr>
              <w:t>1</w:t>
            </w:r>
          </w:p>
          <w:p w14:paraId="52382BE7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4FF9266B" w14:textId="77777777" w:rsidR="00DD3BD9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443A71F" w14:textId="77777777" w:rsidR="00DD3BD9" w:rsidRPr="00C0438F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  <w:r w:rsidRPr="00C0438F">
              <w:rPr>
                <w:b/>
                <w:bCs/>
                <w:sz w:val="28"/>
                <w:szCs w:val="28"/>
              </w:rPr>
              <w:t>Вводная бесед</w:t>
            </w:r>
            <w:r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575" w:type="dxa"/>
          </w:tcPr>
          <w:p w14:paraId="526F1858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 1</w:t>
            </w:r>
          </w:p>
        </w:tc>
        <w:tc>
          <w:tcPr>
            <w:tcW w:w="1492" w:type="dxa"/>
          </w:tcPr>
          <w:p w14:paraId="0B05B7C5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-</w:t>
            </w:r>
          </w:p>
        </w:tc>
        <w:tc>
          <w:tcPr>
            <w:tcW w:w="1850" w:type="dxa"/>
          </w:tcPr>
          <w:p w14:paraId="7567C533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DD3BD9" w:rsidRPr="00C0438F" w14:paraId="355FC1E7" w14:textId="77777777" w:rsidTr="00B35C9B">
        <w:trPr>
          <w:trHeight w:val="645"/>
        </w:trPr>
        <w:tc>
          <w:tcPr>
            <w:tcW w:w="675" w:type="dxa"/>
          </w:tcPr>
          <w:p w14:paraId="445EC18C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06" w:type="dxa"/>
          </w:tcPr>
          <w:p w14:paraId="0233F620" w14:textId="77777777" w:rsidR="00DD3BD9" w:rsidRPr="00C0438F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  <w:r w:rsidRPr="00C0438F">
              <w:rPr>
                <w:b/>
                <w:bCs/>
                <w:sz w:val="28"/>
                <w:szCs w:val="28"/>
              </w:rPr>
              <w:t xml:space="preserve">Работа с природным </w:t>
            </w:r>
            <w:r>
              <w:rPr>
                <w:b/>
                <w:bCs/>
                <w:sz w:val="28"/>
                <w:szCs w:val="28"/>
              </w:rPr>
              <w:t xml:space="preserve">и бросовым </w:t>
            </w:r>
            <w:r w:rsidRPr="00C0438F">
              <w:rPr>
                <w:b/>
                <w:bCs/>
                <w:sz w:val="28"/>
                <w:szCs w:val="28"/>
              </w:rPr>
              <w:t xml:space="preserve">материалом </w:t>
            </w:r>
          </w:p>
        </w:tc>
        <w:tc>
          <w:tcPr>
            <w:tcW w:w="1575" w:type="dxa"/>
          </w:tcPr>
          <w:p w14:paraId="1E75CA12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 1</w:t>
            </w:r>
          </w:p>
        </w:tc>
        <w:tc>
          <w:tcPr>
            <w:tcW w:w="1492" w:type="dxa"/>
          </w:tcPr>
          <w:p w14:paraId="27D5E0F8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50" w:type="dxa"/>
          </w:tcPr>
          <w:p w14:paraId="53245F10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DD3BD9" w:rsidRPr="00C0438F" w14:paraId="6BBFECF2" w14:textId="77777777" w:rsidTr="00B35C9B">
        <w:trPr>
          <w:trHeight w:val="615"/>
        </w:trPr>
        <w:tc>
          <w:tcPr>
            <w:tcW w:w="675" w:type="dxa"/>
          </w:tcPr>
          <w:p w14:paraId="359E93A2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06" w:type="dxa"/>
          </w:tcPr>
          <w:p w14:paraId="1F928A17" w14:textId="77777777" w:rsidR="00DD3BD9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3C85ED5" w14:textId="77777777" w:rsidR="00DD3BD9" w:rsidRPr="00C0438F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  <w:r w:rsidRPr="00C0438F">
              <w:rPr>
                <w:b/>
                <w:bCs/>
                <w:sz w:val="28"/>
                <w:szCs w:val="28"/>
              </w:rPr>
              <w:t xml:space="preserve">Работа с пластилином </w:t>
            </w:r>
          </w:p>
        </w:tc>
        <w:tc>
          <w:tcPr>
            <w:tcW w:w="1575" w:type="dxa"/>
          </w:tcPr>
          <w:p w14:paraId="48EB0059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 1</w:t>
            </w:r>
          </w:p>
        </w:tc>
        <w:tc>
          <w:tcPr>
            <w:tcW w:w="1492" w:type="dxa"/>
          </w:tcPr>
          <w:p w14:paraId="7A79308B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50" w:type="dxa"/>
          </w:tcPr>
          <w:p w14:paraId="16483903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DD3BD9" w:rsidRPr="00C0438F" w14:paraId="4A5A1BFA" w14:textId="77777777" w:rsidTr="00B35C9B">
        <w:trPr>
          <w:trHeight w:val="615"/>
        </w:trPr>
        <w:tc>
          <w:tcPr>
            <w:tcW w:w="675" w:type="dxa"/>
          </w:tcPr>
          <w:p w14:paraId="3CF1FD58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06" w:type="dxa"/>
          </w:tcPr>
          <w:p w14:paraId="2A90F582" w14:textId="77777777" w:rsidR="00DD3BD9" w:rsidRPr="00C0438F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  <w:r w:rsidRPr="00C0438F">
              <w:rPr>
                <w:b/>
                <w:bCs/>
                <w:sz w:val="28"/>
                <w:szCs w:val="28"/>
              </w:rPr>
              <w:t xml:space="preserve">Работа с бумагой и картоном </w:t>
            </w:r>
          </w:p>
        </w:tc>
        <w:tc>
          <w:tcPr>
            <w:tcW w:w="1575" w:type="dxa"/>
          </w:tcPr>
          <w:p w14:paraId="16273C38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 1</w:t>
            </w:r>
          </w:p>
        </w:tc>
        <w:tc>
          <w:tcPr>
            <w:tcW w:w="1492" w:type="dxa"/>
          </w:tcPr>
          <w:p w14:paraId="7A3DE876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50" w:type="dxa"/>
          </w:tcPr>
          <w:p w14:paraId="340BF8F2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DD3BD9" w:rsidRPr="00C0438F" w14:paraId="7B6E9B7D" w14:textId="77777777" w:rsidTr="00B35C9B">
        <w:trPr>
          <w:trHeight w:val="658"/>
        </w:trPr>
        <w:tc>
          <w:tcPr>
            <w:tcW w:w="675" w:type="dxa"/>
          </w:tcPr>
          <w:p w14:paraId="7DF02B45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06" w:type="dxa"/>
          </w:tcPr>
          <w:p w14:paraId="01B8F406" w14:textId="77777777" w:rsidR="00DD3BD9" w:rsidRDefault="00DD3BD9" w:rsidP="00A27C25">
            <w:pPr>
              <w:jc w:val="both"/>
              <w:rPr>
                <w:b/>
                <w:bCs/>
                <w:sz w:val="28"/>
                <w:szCs w:val="19"/>
              </w:rPr>
            </w:pPr>
          </w:p>
          <w:p w14:paraId="2F764AB2" w14:textId="77777777" w:rsidR="00DD3BD9" w:rsidRPr="0037075D" w:rsidRDefault="00AD1B3C" w:rsidP="00A27C25">
            <w:pPr>
              <w:jc w:val="both"/>
              <w:rPr>
                <w:b/>
                <w:bCs/>
                <w:sz w:val="28"/>
                <w:szCs w:val="19"/>
              </w:rPr>
            </w:pPr>
            <w:r>
              <w:rPr>
                <w:b/>
                <w:bCs/>
                <w:sz w:val="28"/>
                <w:szCs w:val="19"/>
              </w:rPr>
              <w:t>Изготовление «подвижных» изделий</w:t>
            </w:r>
            <w:r w:rsidR="00DD3BD9" w:rsidRPr="00C0438F">
              <w:rPr>
                <w:b/>
                <w:bCs/>
                <w:sz w:val="28"/>
                <w:szCs w:val="19"/>
              </w:rPr>
              <w:t xml:space="preserve"> </w:t>
            </w:r>
          </w:p>
        </w:tc>
        <w:tc>
          <w:tcPr>
            <w:tcW w:w="1575" w:type="dxa"/>
          </w:tcPr>
          <w:p w14:paraId="681C5133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6133E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</w:tcPr>
          <w:p w14:paraId="21640DC3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50" w:type="dxa"/>
          </w:tcPr>
          <w:p w14:paraId="1670AB76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DD3BD9" w:rsidRPr="00C0438F" w14:paraId="74AFF2B1" w14:textId="77777777" w:rsidTr="00B35C9B">
        <w:trPr>
          <w:trHeight w:val="535"/>
        </w:trPr>
        <w:tc>
          <w:tcPr>
            <w:tcW w:w="675" w:type="dxa"/>
          </w:tcPr>
          <w:p w14:paraId="5D501181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63BC6EE2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6" w:type="dxa"/>
          </w:tcPr>
          <w:p w14:paraId="4EF6B8F4" w14:textId="77777777" w:rsidR="00DD3BD9" w:rsidRPr="00C0438F" w:rsidRDefault="00781EF1" w:rsidP="00A27C25">
            <w:pPr>
              <w:widowControl w:val="0"/>
              <w:suppressAutoHyphens/>
              <w:autoSpaceDE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19"/>
              </w:rPr>
              <w:t>Работа с бумагой</w:t>
            </w:r>
          </w:p>
        </w:tc>
        <w:tc>
          <w:tcPr>
            <w:tcW w:w="1575" w:type="dxa"/>
          </w:tcPr>
          <w:p w14:paraId="6A225536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 1</w:t>
            </w:r>
          </w:p>
        </w:tc>
        <w:tc>
          <w:tcPr>
            <w:tcW w:w="1492" w:type="dxa"/>
          </w:tcPr>
          <w:p w14:paraId="422BDA06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50" w:type="dxa"/>
          </w:tcPr>
          <w:p w14:paraId="2757F71E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DD3BD9" w:rsidRPr="00C0438F" w14:paraId="2430899A" w14:textId="77777777" w:rsidTr="00B35C9B">
        <w:trPr>
          <w:trHeight w:val="479"/>
        </w:trPr>
        <w:tc>
          <w:tcPr>
            <w:tcW w:w="675" w:type="dxa"/>
          </w:tcPr>
          <w:p w14:paraId="1CFE645E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06" w:type="dxa"/>
          </w:tcPr>
          <w:p w14:paraId="665D2B8F" w14:textId="77777777" w:rsidR="00DD3BD9" w:rsidRDefault="00DD3BD9" w:rsidP="00A27C25">
            <w:pPr>
              <w:widowControl w:val="0"/>
              <w:suppressAutoHyphens/>
              <w:autoSpaceDE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1F5CFCBF" w14:textId="77777777" w:rsidR="00DD3BD9" w:rsidRPr="00C0438F" w:rsidRDefault="00781EF1" w:rsidP="00A27C25">
            <w:pPr>
              <w:widowControl w:val="0"/>
              <w:suppressAutoHyphens/>
              <w:autoSpaceDE w:val="0"/>
              <w:jc w:val="both"/>
              <w:rPr>
                <w:b/>
                <w:bCs/>
                <w:sz w:val="28"/>
                <w:szCs w:val="19"/>
              </w:rPr>
            </w:pPr>
            <w:r>
              <w:rPr>
                <w:b/>
                <w:bCs/>
                <w:sz w:val="28"/>
                <w:szCs w:val="28"/>
              </w:rPr>
              <w:t>Работа с фетром</w:t>
            </w:r>
          </w:p>
        </w:tc>
        <w:tc>
          <w:tcPr>
            <w:tcW w:w="1575" w:type="dxa"/>
          </w:tcPr>
          <w:p w14:paraId="4D58DF29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1</w:t>
            </w:r>
          </w:p>
        </w:tc>
        <w:tc>
          <w:tcPr>
            <w:tcW w:w="1492" w:type="dxa"/>
          </w:tcPr>
          <w:p w14:paraId="65761570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  <w:p w14:paraId="7E2158F4" w14:textId="77777777" w:rsidR="00DD3BD9" w:rsidRPr="006133E2" w:rsidRDefault="00DD3BD9" w:rsidP="00A27C25">
            <w:pPr>
              <w:rPr>
                <w:b/>
                <w:sz w:val="28"/>
                <w:szCs w:val="28"/>
              </w:rPr>
            </w:pPr>
          </w:p>
        </w:tc>
        <w:tc>
          <w:tcPr>
            <w:tcW w:w="1850" w:type="dxa"/>
          </w:tcPr>
          <w:p w14:paraId="605E7EBA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DD3BD9" w:rsidRPr="00C0438F" w14:paraId="584CD4DF" w14:textId="77777777" w:rsidTr="00B35C9B">
        <w:trPr>
          <w:trHeight w:val="300"/>
        </w:trPr>
        <w:tc>
          <w:tcPr>
            <w:tcW w:w="675" w:type="dxa"/>
          </w:tcPr>
          <w:p w14:paraId="751B9F3A" w14:textId="77777777" w:rsidR="00DD3BD9" w:rsidRPr="00C0438F" w:rsidRDefault="00DD3BD9" w:rsidP="00A2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06" w:type="dxa"/>
          </w:tcPr>
          <w:p w14:paraId="3FB85C72" w14:textId="77777777" w:rsidR="00DD3BD9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1EBF5C4E" w14:textId="77777777" w:rsidR="00DD3BD9" w:rsidRPr="00C0438F" w:rsidRDefault="00DD3BD9" w:rsidP="00A27C25">
            <w:pPr>
              <w:jc w:val="both"/>
              <w:rPr>
                <w:b/>
                <w:bCs/>
                <w:sz w:val="28"/>
                <w:szCs w:val="28"/>
              </w:rPr>
            </w:pPr>
            <w:r w:rsidRPr="00C0438F">
              <w:rPr>
                <w:b/>
                <w:bCs/>
                <w:sz w:val="28"/>
                <w:szCs w:val="28"/>
              </w:rPr>
              <w:t xml:space="preserve">Итоговое занятие          </w:t>
            </w:r>
          </w:p>
        </w:tc>
        <w:tc>
          <w:tcPr>
            <w:tcW w:w="1575" w:type="dxa"/>
          </w:tcPr>
          <w:p w14:paraId="2E44DC7A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492" w:type="dxa"/>
          </w:tcPr>
          <w:p w14:paraId="22CAFA61" w14:textId="77777777" w:rsidR="00DD3BD9" w:rsidRPr="006133E2" w:rsidRDefault="00DD3BD9" w:rsidP="00A27C25">
            <w:pPr>
              <w:jc w:val="center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50" w:type="dxa"/>
          </w:tcPr>
          <w:p w14:paraId="5FF42EB5" w14:textId="77777777" w:rsidR="00DD3BD9" w:rsidRDefault="00DD3BD9" w:rsidP="00A27C25">
            <w:pPr>
              <w:jc w:val="both"/>
              <w:rPr>
                <w:b/>
                <w:sz w:val="28"/>
                <w:szCs w:val="28"/>
              </w:rPr>
            </w:pPr>
            <w:r w:rsidRPr="006133E2">
              <w:rPr>
                <w:b/>
                <w:sz w:val="28"/>
                <w:szCs w:val="28"/>
              </w:rPr>
              <w:t>1</w:t>
            </w:r>
          </w:p>
          <w:p w14:paraId="35B0BCEE" w14:textId="77777777" w:rsidR="00DD3BD9" w:rsidRPr="006133E2" w:rsidRDefault="00DD3BD9" w:rsidP="00A27C2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215D8645" w14:textId="77777777" w:rsidR="0093010A" w:rsidRDefault="0093010A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479944F6" w14:textId="77777777" w:rsidR="00B35C9B" w:rsidRDefault="00B35C9B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7A373DA3" w14:textId="77777777" w:rsidR="00B35C9B" w:rsidRDefault="00B35C9B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50C93678" w14:textId="77777777" w:rsidR="00B35C9B" w:rsidRDefault="00B35C9B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4E1E771E" w14:textId="77777777" w:rsidR="00B35C9B" w:rsidRDefault="00B35C9B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1EF39ADA" w14:textId="77777777" w:rsidR="00B35C9B" w:rsidRDefault="00B35C9B" w:rsidP="00B35C9B">
      <w:pPr>
        <w:autoSpaceDE w:val="0"/>
        <w:autoSpaceDN w:val="0"/>
        <w:adjustRightInd w:val="0"/>
        <w:ind w:right="-144"/>
        <w:rPr>
          <w:b/>
          <w:color w:val="000000"/>
          <w:sz w:val="28"/>
          <w:szCs w:val="28"/>
        </w:rPr>
      </w:pPr>
    </w:p>
    <w:p w14:paraId="1BF4C55B" w14:textId="77777777" w:rsidR="0093010A" w:rsidRDefault="0093010A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1844080E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04F5CC51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64AC00FC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35AEC147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0C3992B1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17BD583C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55EEB7A8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42089B45" w14:textId="77777777" w:rsidR="000B519E" w:rsidRDefault="000B519E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</w:p>
    <w:p w14:paraId="5F398DD7" w14:textId="77777777" w:rsidR="00DD3BD9" w:rsidRPr="00DD3BD9" w:rsidRDefault="00DD3BD9" w:rsidP="0093010A">
      <w:pPr>
        <w:autoSpaceDE w:val="0"/>
        <w:autoSpaceDN w:val="0"/>
        <w:adjustRightInd w:val="0"/>
        <w:ind w:right="-144"/>
        <w:jc w:val="center"/>
        <w:rPr>
          <w:b/>
          <w:color w:val="000000"/>
          <w:sz w:val="28"/>
          <w:szCs w:val="28"/>
        </w:rPr>
      </w:pPr>
      <w:r w:rsidRPr="00DD3BD9">
        <w:rPr>
          <w:b/>
          <w:color w:val="000000"/>
          <w:sz w:val="28"/>
          <w:szCs w:val="28"/>
        </w:rPr>
        <w:lastRenderedPageBreak/>
        <w:t>КАЛЕНДАРНО-ТЕМАТИЧЕСКОЕ ПЛАНИРОВАНИЕ</w:t>
      </w:r>
    </w:p>
    <w:p w14:paraId="3E0360E6" w14:textId="77777777" w:rsidR="00DD3BD9" w:rsidRPr="00DD3BD9" w:rsidRDefault="0093010A" w:rsidP="00DD3BD9">
      <w:pPr>
        <w:autoSpaceDE w:val="0"/>
        <w:autoSpaceDN w:val="0"/>
        <w:adjustRightInd w:val="0"/>
        <w:ind w:left="-567" w:right="-14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КУРСА </w:t>
      </w:r>
      <w:r w:rsidR="00DD3BD9" w:rsidRPr="00DD3BD9">
        <w:rPr>
          <w:b/>
          <w:color w:val="000000"/>
          <w:sz w:val="28"/>
          <w:szCs w:val="28"/>
        </w:rPr>
        <w:t xml:space="preserve"> «УМЕЛЫЕ РУЧКИ»</w:t>
      </w:r>
    </w:p>
    <w:p w14:paraId="22A931B2" w14:textId="77777777" w:rsidR="00DD3BD9" w:rsidRDefault="00DD3BD9" w:rsidP="00715ED0">
      <w:pPr>
        <w:autoSpaceDE w:val="0"/>
        <w:autoSpaceDN w:val="0"/>
        <w:adjustRightInd w:val="0"/>
        <w:ind w:left="-567" w:right="-144"/>
        <w:jc w:val="both"/>
        <w:rPr>
          <w:color w:val="000000"/>
          <w:sz w:val="28"/>
          <w:szCs w:val="28"/>
        </w:rPr>
      </w:pPr>
    </w:p>
    <w:tbl>
      <w:tblPr>
        <w:tblStyle w:val="a5"/>
        <w:tblpPr w:leftFromText="180" w:rightFromText="180" w:vertAnchor="page" w:horzAnchor="margin" w:tblpY="2227"/>
        <w:tblW w:w="9747" w:type="dxa"/>
        <w:tblLayout w:type="fixed"/>
        <w:tblLook w:val="01E0" w:firstRow="1" w:lastRow="1" w:firstColumn="1" w:lastColumn="1" w:noHBand="0" w:noVBand="0"/>
      </w:tblPr>
      <w:tblGrid>
        <w:gridCol w:w="675"/>
        <w:gridCol w:w="8080"/>
        <w:gridCol w:w="992"/>
      </w:tblGrid>
      <w:tr w:rsidR="00B35C9B" w:rsidRPr="003A6ED6" w14:paraId="1BB9641A" w14:textId="77777777" w:rsidTr="00B35C9B">
        <w:trPr>
          <w:trHeight w:val="460"/>
        </w:trPr>
        <w:tc>
          <w:tcPr>
            <w:tcW w:w="675" w:type="dxa"/>
            <w:vMerge w:val="restart"/>
          </w:tcPr>
          <w:p w14:paraId="4FE440D8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3A6ED6">
              <w:rPr>
                <w:b/>
                <w:sz w:val="28"/>
                <w:szCs w:val="28"/>
                <w:lang w:eastAsia="ar-SA"/>
              </w:rPr>
              <w:t xml:space="preserve">№ </w:t>
            </w:r>
            <w:r>
              <w:rPr>
                <w:b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8080" w:type="dxa"/>
            <w:vMerge w:val="restart"/>
          </w:tcPr>
          <w:p w14:paraId="02988DBE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3A6ED6">
              <w:rPr>
                <w:b/>
                <w:sz w:val="28"/>
                <w:szCs w:val="28"/>
                <w:lang w:eastAsia="ar-SA"/>
              </w:rPr>
              <w:t>Тема занятия</w:t>
            </w:r>
          </w:p>
        </w:tc>
        <w:tc>
          <w:tcPr>
            <w:tcW w:w="992" w:type="dxa"/>
            <w:vMerge w:val="restart"/>
          </w:tcPr>
          <w:p w14:paraId="31825B63" w14:textId="77777777" w:rsidR="00B35C9B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Кол - во</w:t>
            </w:r>
          </w:p>
          <w:p w14:paraId="70F8A2A1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3A6ED6">
              <w:rPr>
                <w:b/>
                <w:sz w:val="28"/>
                <w:szCs w:val="28"/>
                <w:lang w:eastAsia="ar-SA"/>
              </w:rPr>
              <w:t>часов</w:t>
            </w:r>
          </w:p>
        </w:tc>
      </w:tr>
      <w:tr w:rsidR="00B35C9B" w:rsidRPr="003A6ED6" w14:paraId="59862F8B" w14:textId="77777777" w:rsidTr="00B35C9B">
        <w:trPr>
          <w:trHeight w:val="490"/>
        </w:trPr>
        <w:tc>
          <w:tcPr>
            <w:tcW w:w="675" w:type="dxa"/>
            <w:vMerge/>
          </w:tcPr>
          <w:p w14:paraId="3241F5B0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8080" w:type="dxa"/>
            <w:vMerge/>
          </w:tcPr>
          <w:p w14:paraId="277B3C47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</w:tcPr>
          <w:p w14:paraId="3DC43361" w14:textId="77777777" w:rsidR="00B35C9B" w:rsidRPr="003A6ED6" w:rsidRDefault="00B35C9B" w:rsidP="00C32905">
            <w:pPr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DD3BD9" w:rsidRPr="003A6ED6" w14:paraId="619F78C4" w14:textId="77777777" w:rsidTr="00B35C9B">
        <w:trPr>
          <w:trHeight w:val="490"/>
        </w:trPr>
        <w:tc>
          <w:tcPr>
            <w:tcW w:w="9747" w:type="dxa"/>
            <w:gridSpan w:val="3"/>
          </w:tcPr>
          <w:p w14:paraId="0BDABD5E" w14:textId="77777777" w:rsidR="00DD3BD9" w:rsidRPr="003A6ED6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Вводная беседа (1 ч)</w:t>
            </w:r>
          </w:p>
        </w:tc>
      </w:tr>
      <w:tr w:rsidR="00B35C9B" w:rsidRPr="003A6ED6" w14:paraId="636A7678" w14:textId="77777777" w:rsidTr="00B35C9B">
        <w:tc>
          <w:tcPr>
            <w:tcW w:w="675" w:type="dxa"/>
          </w:tcPr>
          <w:p w14:paraId="3DE8EB31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080" w:type="dxa"/>
          </w:tcPr>
          <w:p w14:paraId="2B939789" w14:textId="77777777" w:rsidR="00B35C9B" w:rsidRPr="00B672F6" w:rsidRDefault="00B35C9B" w:rsidP="00DD3BD9">
            <w:pPr>
              <w:tabs>
                <w:tab w:val="left" w:pos="720"/>
              </w:tabs>
              <w:rPr>
                <w:color w:val="000000"/>
                <w:sz w:val="28"/>
                <w:szCs w:val="28"/>
              </w:rPr>
            </w:pPr>
            <w:r w:rsidRPr="00C0438F">
              <w:rPr>
                <w:color w:val="000000"/>
                <w:sz w:val="28"/>
                <w:szCs w:val="28"/>
              </w:rPr>
              <w:t>Введение в образовательную программу.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0438F">
              <w:rPr>
                <w:color w:val="000000"/>
                <w:sz w:val="28"/>
                <w:szCs w:val="28"/>
              </w:rPr>
              <w:t xml:space="preserve">Требования к поведению учащихся во время занятия. Соблюдение порядка на рабочем месте. Соблюдение правил по технике безопасности. </w:t>
            </w:r>
          </w:p>
        </w:tc>
        <w:tc>
          <w:tcPr>
            <w:tcW w:w="992" w:type="dxa"/>
          </w:tcPr>
          <w:p w14:paraId="5829295A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</w:p>
          <w:p w14:paraId="3E243F95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DD3BD9" w:rsidRPr="003A6ED6" w14:paraId="3E49B0F7" w14:textId="77777777" w:rsidTr="00B35C9B">
        <w:tc>
          <w:tcPr>
            <w:tcW w:w="9747" w:type="dxa"/>
            <w:gridSpan w:val="3"/>
          </w:tcPr>
          <w:p w14:paraId="064FCBCA" w14:textId="77777777" w:rsidR="00DD3BD9" w:rsidRPr="000D4A89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0D4A89">
              <w:rPr>
                <w:b/>
                <w:sz w:val="28"/>
                <w:szCs w:val="28"/>
                <w:lang w:eastAsia="ar-SA"/>
              </w:rPr>
              <w:t xml:space="preserve">Работа с природным и бросовым материалом </w:t>
            </w:r>
            <w:r>
              <w:rPr>
                <w:b/>
                <w:sz w:val="28"/>
                <w:szCs w:val="28"/>
                <w:lang w:eastAsia="ar-SA"/>
              </w:rPr>
              <w:t>(</w:t>
            </w:r>
            <w:r w:rsidRPr="000D4A89">
              <w:rPr>
                <w:b/>
                <w:sz w:val="28"/>
                <w:szCs w:val="28"/>
                <w:lang w:eastAsia="ar-SA"/>
              </w:rPr>
              <w:t>6 ч</w:t>
            </w:r>
            <w:r>
              <w:rPr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35C9B" w:rsidRPr="003A6ED6" w14:paraId="43B226D1" w14:textId="77777777" w:rsidTr="00B35C9B">
        <w:tc>
          <w:tcPr>
            <w:tcW w:w="675" w:type="dxa"/>
          </w:tcPr>
          <w:p w14:paraId="2C16D07E" w14:textId="77777777" w:rsidR="00B35C9B" w:rsidRPr="003A6ED6" w:rsidRDefault="00B35C9B" w:rsidP="00DD3BD9">
            <w:pPr>
              <w:tabs>
                <w:tab w:val="left" w:pos="0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080" w:type="dxa"/>
          </w:tcPr>
          <w:p w14:paraId="024946A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Беседа «Природа Ростовской области»</w:t>
            </w:r>
          </w:p>
        </w:tc>
        <w:tc>
          <w:tcPr>
            <w:tcW w:w="992" w:type="dxa"/>
          </w:tcPr>
          <w:p w14:paraId="5028E03E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1767B50A" w14:textId="77777777" w:rsidTr="00B35C9B">
        <w:trPr>
          <w:trHeight w:val="270"/>
        </w:trPr>
        <w:tc>
          <w:tcPr>
            <w:tcW w:w="675" w:type="dxa"/>
          </w:tcPr>
          <w:p w14:paraId="2487FDF6" w14:textId="77777777" w:rsidR="00B35C9B" w:rsidRPr="003A6ED6" w:rsidRDefault="00B35C9B" w:rsidP="00DD3BD9">
            <w:pPr>
              <w:tabs>
                <w:tab w:val="left" w:pos="284"/>
              </w:tabs>
              <w:ind w:left="-142" w:right="-108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 3, 4</w:t>
            </w:r>
          </w:p>
        </w:tc>
        <w:tc>
          <w:tcPr>
            <w:tcW w:w="8080" w:type="dxa"/>
          </w:tcPr>
          <w:p w14:paraId="10269EA3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Композиция из сухих листьев</w:t>
            </w:r>
          </w:p>
        </w:tc>
        <w:tc>
          <w:tcPr>
            <w:tcW w:w="992" w:type="dxa"/>
          </w:tcPr>
          <w:p w14:paraId="34A085A5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  <w:p w14:paraId="0D33C7C9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B35C9B" w:rsidRPr="003A6ED6" w14:paraId="1EE0B997" w14:textId="77777777" w:rsidTr="00B35C9B">
        <w:tc>
          <w:tcPr>
            <w:tcW w:w="675" w:type="dxa"/>
          </w:tcPr>
          <w:p w14:paraId="0098FA2F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5, 6</w:t>
            </w:r>
          </w:p>
        </w:tc>
        <w:tc>
          <w:tcPr>
            <w:tcW w:w="8080" w:type="dxa"/>
          </w:tcPr>
          <w:p w14:paraId="07C27D5F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Композиция «Животные нашего леса»</w:t>
            </w:r>
          </w:p>
        </w:tc>
        <w:tc>
          <w:tcPr>
            <w:tcW w:w="992" w:type="dxa"/>
          </w:tcPr>
          <w:p w14:paraId="4B506401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B35C9B" w:rsidRPr="003A6ED6" w14:paraId="728E8A3B" w14:textId="77777777" w:rsidTr="00B35C9B">
        <w:trPr>
          <w:trHeight w:val="70"/>
        </w:trPr>
        <w:tc>
          <w:tcPr>
            <w:tcW w:w="675" w:type="dxa"/>
          </w:tcPr>
          <w:p w14:paraId="2E3C935F" w14:textId="77777777" w:rsidR="00B35C9B" w:rsidRPr="00B672F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080" w:type="dxa"/>
          </w:tcPr>
          <w:p w14:paraId="64EE8238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Аппликация из бросового материала   </w:t>
            </w:r>
            <w:r w:rsidRPr="00C043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14:paraId="2D068EF6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DD3BD9" w:rsidRPr="003A6ED6" w14:paraId="5343A85A" w14:textId="77777777" w:rsidTr="00B35C9B">
        <w:tc>
          <w:tcPr>
            <w:tcW w:w="9747" w:type="dxa"/>
            <w:gridSpan w:val="3"/>
          </w:tcPr>
          <w:p w14:paraId="6159F61D" w14:textId="77777777" w:rsidR="00DD3BD9" w:rsidRPr="00474834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474834">
              <w:rPr>
                <w:b/>
                <w:sz w:val="28"/>
                <w:szCs w:val="28"/>
                <w:lang w:eastAsia="ar-SA"/>
              </w:rPr>
              <w:t xml:space="preserve">Работа с пластилином </w:t>
            </w:r>
            <w:r>
              <w:rPr>
                <w:b/>
                <w:sz w:val="28"/>
                <w:szCs w:val="28"/>
                <w:lang w:eastAsia="ar-SA"/>
              </w:rPr>
              <w:t>(</w:t>
            </w:r>
            <w:r w:rsidRPr="00474834">
              <w:rPr>
                <w:b/>
                <w:sz w:val="28"/>
                <w:szCs w:val="28"/>
                <w:lang w:eastAsia="ar-SA"/>
              </w:rPr>
              <w:t>6 ч</w:t>
            </w:r>
            <w:r>
              <w:rPr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35C9B" w:rsidRPr="003A6ED6" w14:paraId="0E8A530D" w14:textId="77777777" w:rsidTr="00B35C9B">
        <w:tc>
          <w:tcPr>
            <w:tcW w:w="675" w:type="dxa"/>
          </w:tcPr>
          <w:p w14:paraId="659E5B2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080" w:type="dxa"/>
          </w:tcPr>
          <w:p w14:paraId="071C2544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Беседа «Профессия – скульптор»</w:t>
            </w:r>
          </w:p>
        </w:tc>
        <w:tc>
          <w:tcPr>
            <w:tcW w:w="992" w:type="dxa"/>
          </w:tcPr>
          <w:p w14:paraId="5DCE4E5C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0C15DD28" w14:textId="77777777" w:rsidTr="00B35C9B">
        <w:tc>
          <w:tcPr>
            <w:tcW w:w="675" w:type="dxa"/>
          </w:tcPr>
          <w:p w14:paraId="6BA0CCA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8080" w:type="dxa"/>
          </w:tcPr>
          <w:p w14:paraId="12D8D01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Лепка листьев деревьев по образцу</w:t>
            </w:r>
          </w:p>
        </w:tc>
        <w:tc>
          <w:tcPr>
            <w:tcW w:w="992" w:type="dxa"/>
          </w:tcPr>
          <w:p w14:paraId="22B46BC2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788EA630" w14:textId="77777777" w:rsidTr="00B35C9B">
        <w:trPr>
          <w:trHeight w:val="663"/>
        </w:trPr>
        <w:tc>
          <w:tcPr>
            <w:tcW w:w="675" w:type="dxa"/>
          </w:tcPr>
          <w:p w14:paraId="3DD1F876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8080" w:type="dxa"/>
          </w:tcPr>
          <w:p w14:paraId="3B3591C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Пластилиновая аппликация на картоне «Ветка рябины»</w:t>
            </w:r>
          </w:p>
        </w:tc>
        <w:tc>
          <w:tcPr>
            <w:tcW w:w="992" w:type="dxa"/>
          </w:tcPr>
          <w:p w14:paraId="11270B2A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67FCE51C" w14:textId="77777777" w:rsidTr="00B35C9B">
        <w:tc>
          <w:tcPr>
            <w:tcW w:w="675" w:type="dxa"/>
          </w:tcPr>
          <w:p w14:paraId="138A6B30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8080" w:type="dxa"/>
          </w:tcPr>
          <w:p w14:paraId="403ECBB5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Лепка фигурок животных «Мои любимые животные»</w:t>
            </w:r>
          </w:p>
        </w:tc>
        <w:tc>
          <w:tcPr>
            <w:tcW w:w="992" w:type="dxa"/>
          </w:tcPr>
          <w:p w14:paraId="4419AC3B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53713CA7" w14:textId="77777777" w:rsidTr="00B35C9B">
        <w:tc>
          <w:tcPr>
            <w:tcW w:w="675" w:type="dxa"/>
          </w:tcPr>
          <w:p w14:paraId="6BEE5AE8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080" w:type="dxa"/>
          </w:tcPr>
          <w:p w14:paraId="32225A2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Изготовление объёмных поделок «Корзина с фруктами»</w:t>
            </w:r>
          </w:p>
        </w:tc>
        <w:tc>
          <w:tcPr>
            <w:tcW w:w="992" w:type="dxa"/>
          </w:tcPr>
          <w:p w14:paraId="6AE9B5AD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7B687E8D" w14:textId="77777777" w:rsidTr="00B35C9B">
        <w:tc>
          <w:tcPr>
            <w:tcW w:w="675" w:type="dxa"/>
          </w:tcPr>
          <w:p w14:paraId="3A30C28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8080" w:type="dxa"/>
          </w:tcPr>
          <w:p w14:paraId="7BA3E2E0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Лепка овощей по образцу</w:t>
            </w:r>
          </w:p>
        </w:tc>
        <w:tc>
          <w:tcPr>
            <w:tcW w:w="992" w:type="dxa"/>
          </w:tcPr>
          <w:p w14:paraId="594394CC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DD3BD9" w:rsidRPr="003A6ED6" w14:paraId="127D1DBA" w14:textId="77777777" w:rsidTr="00B35C9B">
        <w:tc>
          <w:tcPr>
            <w:tcW w:w="9747" w:type="dxa"/>
            <w:gridSpan w:val="3"/>
          </w:tcPr>
          <w:p w14:paraId="72CBE0D4" w14:textId="77777777" w:rsidR="00DD3BD9" w:rsidRPr="00474834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474834">
              <w:rPr>
                <w:b/>
                <w:sz w:val="28"/>
                <w:szCs w:val="28"/>
                <w:lang w:eastAsia="ar-SA"/>
              </w:rPr>
              <w:t xml:space="preserve">Работа с бумагой и картоном </w:t>
            </w:r>
            <w:r>
              <w:rPr>
                <w:b/>
                <w:sz w:val="28"/>
                <w:szCs w:val="28"/>
                <w:lang w:eastAsia="ar-SA"/>
              </w:rPr>
              <w:t>(</w:t>
            </w:r>
            <w:r w:rsidRPr="00474834">
              <w:rPr>
                <w:b/>
                <w:sz w:val="28"/>
                <w:szCs w:val="28"/>
                <w:lang w:eastAsia="ar-SA"/>
              </w:rPr>
              <w:t>6 ч</w:t>
            </w:r>
            <w:r>
              <w:rPr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35C9B" w:rsidRPr="003A6ED6" w14:paraId="52AC5E2D" w14:textId="77777777" w:rsidTr="00B35C9B">
        <w:tc>
          <w:tcPr>
            <w:tcW w:w="675" w:type="dxa"/>
          </w:tcPr>
          <w:p w14:paraId="64EA3405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8080" w:type="dxa"/>
          </w:tcPr>
          <w:p w14:paraId="07DAA0A7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Заочное путешествие на бумажную фабрику «Профессия дизайнер»</w:t>
            </w:r>
          </w:p>
        </w:tc>
        <w:tc>
          <w:tcPr>
            <w:tcW w:w="992" w:type="dxa"/>
          </w:tcPr>
          <w:p w14:paraId="6951CB4E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4A05C446" w14:textId="77777777" w:rsidTr="00B35C9B">
        <w:tc>
          <w:tcPr>
            <w:tcW w:w="675" w:type="dxa"/>
          </w:tcPr>
          <w:p w14:paraId="39A5CDD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15 - 18</w:t>
            </w:r>
          </w:p>
        </w:tc>
        <w:tc>
          <w:tcPr>
            <w:tcW w:w="8080" w:type="dxa"/>
          </w:tcPr>
          <w:p w14:paraId="28D6CE15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Изготовление игрушек сувениров. Фонарик, бабочка, цветок, ракета.</w:t>
            </w:r>
          </w:p>
        </w:tc>
        <w:tc>
          <w:tcPr>
            <w:tcW w:w="992" w:type="dxa"/>
          </w:tcPr>
          <w:p w14:paraId="53ACC3B6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</w:tr>
      <w:tr w:rsidR="00B35C9B" w:rsidRPr="003A6ED6" w14:paraId="5528D3C8" w14:textId="77777777" w:rsidTr="00B35C9B">
        <w:tc>
          <w:tcPr>
            <w:tcW w:w="675" w:type="dxa"/>
          </w:tcPr>
          <w:p w14:paraId="5A477C5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8080" w:type="dxa"/>
          </w:tcPr>
          <w:p w14:paraId="037AB87B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Оригами</w:t>
            </w:r>
          </w:p>
        </w:tc>
        <w:tc>
          <w:tcPr>
            <w:tcW w:w="992" w:type="dxa"/>
          </w:tcPr>
          <w:p w14:paraId="1603FF1C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DD3BD9" w:rsidRPr="003A6ED6" w14:paraId="4601A887" w14:textId="77777777" w:rsidTr="00B35C9B">
        <w:tc>
          <w:tcPr>
            <w:tcW w:w="9747" w:type="dxa"/>
            <w:gridSpan w:val="3"/>
          </w:tcPr>
          <w:p w14:paraId="1A518FAD" w14:textId="77777777" w:rsidR="00DD3BD9" w:rsidRPr="005B2B51" w:rsidRDefault="00AD1B3C" w:rsidP="00AD1B3C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Изготовление «подвижных» изделий</w:t>
            </w:r>
            <w:r w:rsidR="00DD3BD9" w:rsidRPr="005B2B51">
              <w:rPr>
                <w:b/>
                <w:sz w:val="28"/>
                <w:szCs w:val="28"/>
                <w:lang w:eastAsia="ar-SA"/>
              </w:rPr>
              <w:t xml:space="preserve"> (6ч)</w:t>
            </w:r>
          </w:p>
        </w:tc>
      </w:tr>
      <w:tr w:rsidR="00B35C9B" w:rsidRPr="003A6ED6" w14:paraId="035C0975" w14:textId="77777777" w:rsidTr="00B35C9B">
        <w:tc>
          <w:tcPr>
            <w:tcW w:w="675" w:type="dxa"/>
          </w:tcPr>
          <w:p w14:paraId="48AB243A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8080" w:type="dxa"/>
          </w:tcPr>
          <w:p w14:paraId="68998F1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Беседа «Способы изготовления подвижных изделий»</w:t>
            </w:r>
          </w:p>
        </w:tc>
        <w:tc>
          <w:tcPr>
            <w:tcW w:w="992" w:type="dxa"/>
          </w:tcPr>
          <w:p w14:paraId="66139D9A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63914597" w14:textId="77777777" w:rsidTr="00B35C9B">
        <w:tc>
          <w:tcPr>
            <w:tcW w:w="675" w:type="dxa"/>
          </w:tcPr>
          <w:p w14:paraId="7CE37C68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21, 22,23</w:t>
            </w:r>
          </w:p>
        </w:tc>
        <w:tc>
          <w:tcPr>
            <w:tcW w:w="8080" w:type="dxa"/>
          </w:tcPr>
          <w:p w14:paraId="3E2896BF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Подвижные игрушки</w:t>
            </w:r>
          </w:p>
        </w:tc>
        <w:tc>
          <w:tcPr>
            <w:tcW w:w="992" w:type="dxa"/>
          </w:tcPr>
          <w:p w14:paraId="362BE5B2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</w:tr>
      <w:tr w:rsidR="00B35C9B" w:rsidRPr="003A6ED6" w14:paraId="471D888F" w14:textId="77777777" w:rsidTr="00B35C9B">
        <w:tc>
          <w:tcPr>
            <w:tcW w:w="675" w:type="dxa"/>
          </w:tcPr>
          <w:p w14:paraId="5727A8C4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24, 25</w:t>
            </w:r>
          </w:p>
        </w:tc>
        <w:tc>
          <w:tcPr>
            <w:tcW w:w="8080" w:type="dxa"/>
          </w:tcPr>
          <w:p w14:paraId="27824B2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Подвижное оригами</w:t>
            </w:r>
          </w:p>
        </w:tc>
        <w:tc>
          <w:tcPr>
            <w:tcW w:w="992" w:type="dxa"/>
          </w:tcPr>
          <w:p w14:paraId="4C8A2335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DD3BD9" w:rsidRPr="003A6ED6" w14:paraId="2778F8CD" w14:textId="77777777" w:rsidTr="00B35C9B">
        <w:tc>
          <w:tcPr>
            <w:tcW w:w="9747" w:type="dxa"/>
            <w:gridSpan w:val="3"/>
          </w:tcPr>
          <w:p w14:paraId="530CA73F" w14:textId="77777777" w:rsidR="00DD3BD9" w:rsidRPr="005B2B51" w:rsidRDefault="00AD1B3C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Работа с бумагой </w:t>
            </w:r>
            <w:r w:rsidR="00DD3BD9" w:rsidRPr="005B2B51">
              <w:rPr>
                <w:b/>
                <w:sz w:val="28"/>
                <w:szCs w:val="28"/>
                <w:lang w:eastAsia="ar-SA"/>
              </w:rPr>
              <w:t>5 ч</w:t>
            </w:r>
          </w:p>
        </w:tc>
      </w:tr>
      <w:tr w:rsidR="00B35C9B" w:rsidRPr="003A6ED6" w14:paraId="17336D84" w14:textId="77777777" w:rsidTr="00B35C9B">
        <w:tc>
          <w:tcPr>
            <w:tcW w:w="675" w:type="dxa"/>
          </w:tcPr>
          <w:p w14:paraId="66ED8CF0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8080" w:type="dxa"/>
          </w:tcPr>
          <w:p w14:paraId="4244C36E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Беседа «Свойства бумаги. Основные приёмы работы»</w:t>
            </w:r>
          </w:p>
        </w:tc>
        <w:tc>
          <w:tcPr>
            <w:tcW w:w="992" w:type="dxa"/>
          </w:tcPr>
          <w:p w14:paraId="630A308B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7115BB4D" w14:textId="77777777" w:rsidTr="00B35C9B">
        <w:tc>
          <w:tcPr>
            <w:tcW w:w="675" w:type="dxa"/>
          </w:tcPr>
          <w:p w14:paraId="2AFD0C1D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27, 28</w:t>
            </w:r>
          </w:p>
        </w:tc>
        <w:tc>
          <w:tcPr>
            <w:tcW w:w="8080" w:type="dxa"/>
          </w:tcPr>
          <w:p w14:paraId="48C67FFD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Изготовление цветов из  бумаги</w:t>
            </w:r>
          </w:p>
        </w:tc>
        <w:tc>
          <w:tcPr>
            <w:tcW w:w="992" w:type="dxa"/>
          </w:tcPr>
          <w:p w14:paraId="0228E362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B35C9B" w:rsidRPr="003A6ED6" w14:paraId="18625E89" w14:textId="77777777" w:rsidTr="00B35C9B">
        <w:tc>
          <w:tcPr>
            <w:tcW w:w="675" w:type="dxa"/>
          </w:tcPr>
          <w:p w14:paraId="69BF6E02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29, 30</w:t>
            </w:r>
          </w:p>
        </w:tc>
        <w:tc>
          <w:tcPr>
            <w:tcW w:w="8080" w:type="dxa"/>
          </w:tcPr>
          <w:p w14:paraId="6FEC3870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19"/>
              </w:rPr>
              <w:t>Плетение из бумаги</w:t>
            </w:r>
          </w:p>
        </w:tc>
        <w:tc>
          <w:tcPr>
            <w:tcW w:w="992" w:type="dxa"/>
          </w:tcPr>
          <w:p w14:paraId="543E083D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DD3BD9" w:rsidRPr="003A6ED6" w14:paraId="4E02033C" w14:textId="77777777" w:rsidTr="00B35C9B">
        <w:tc>
          <w:tcPr>
            <w:tcW w:w="9747" w:type="dxa"/>
            <w:gridSpan w:val="3"/>
          </w:tcPr>
          <w:p w14:paraId="10D171A8" w14:textId="77777777" w:rsidR="00DD3BD9" w:rsidRPr="005B2B51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5B2B51">
              <w:rPr>
                <w:b/>
                <w:sz w:val="28"/>
                <w:szCs w:val="28"/>
                <w:lang w:eastAsia="ar-SA"/>
              </w:rPr>
              <w:t>Работа с тканью, мехом (2 ч)</w:t>
            </w:r>
          </w:p>
        </w:tc>
      </w:tr>
      <w:tr w:rsidR="00B35C9B" w:rsidRPr="003A6ED6" w14:paraId="450B669B" w14:textId="77777777" w:rsidTr="00B35C9B">
        <w:tc>
          <w:tcPr>
            <w:tcW w:w="675" w:type="dxa"/>
          </w:tcPr>
          <w:p w14:paraId="3E430065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31</w:t>
            </w:r>
          </w:p>
        </w:tc>
        <w:tc>
          <w:tcPr>
            <w:tcW w:w="8080" w:type="dxa"/>
          </w:tcPr>
          <w:p w14:paraId="2B72F63D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Беседа «Знакомство с профессией швеи»</w:t>
            </w:r>
          </w:p>
        </w:tc>
        <w:tc>
          <w:tcPr>
            <w:tcW w:w="992" w:type="dxa"/>
          </w:tcPr>
          <w:p w14:paraId="745D49F0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B35C9B" w:rsidRPr="003A6ED6" w14:paraId="6B786F06" w14:textId="77777777" w:rsidTr="00B35C9B">
        <w:tc>
          <w:tcPr>
            <w:tcW w:w="675" w:type="dxa"/>
          </w:tcPr>
          <w:p w14:paraId="616C14A9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8080" w:type="dxa"/>
          </w:tcPr>
          <w:p w14:paraId="0A6174C2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Аппликация из фетра</w:t>
            </w:r>
          </w:p>
        </w:tc>
        <w:tc>
          <w:tcPr>
            <w:tcW w:w="992" w:type="dxa"/>
          </w:tcPr>
          <w:p w14:paraId="57C8F664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</w:p>
        </w:tc>
      </w:tr>
      <w:tr w:rsidR="00DD3BD9" w:rsidRPr="003A6ED6" w14:paraId="18531E71" w14:textId="77777777" w:rsidTr="00B35C9B">
        <w:tc>
          <w:tcPr>
            <w:tcW w:w="9747" w:type="dxa"/>
            <w:gridSpan w:val="3"/>
          </w:tcPr>
          <w:p w14:paraId="06482228" w14:textId="77777777" w:rsidR="00DD3BD9" w:rsidRPr="00DF6C97" w:rsidRDefault="00DD3BD9" w:rsidP="0093010A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DF6C97">
              <w:rPr>
                <w:b/>
                <w:sz w:val="28"/>
                <w:szCs w:val="28"/>
                <w:lang w:eastAsia="ar-SA"/>
              </w:rPr>
              <w:t>Итоговое занятие (1 ч)</w:t>
            </w:r>
          </w:p>
        </w:tc>
      </w:tr>
      <w:tr w:rsidR="00B35C9B" w:rsidRPr="003A6ED6" w14:paraId="20AB7A71" w14:textId="77777777" w:rsidTr="00B35C9B">
        <w:tc>
          <w:tcPr>
            <w:tcW w:w="675" w:type="dxa"/>
          </w:tcPr>
          <w:p w14:paraId="47C39A96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8080" w:type="dxa"/>
          </w:tcPr>
          <w:p w14:paraId="360E358C" w14:textId="77777777" w:rsidR="00B35C9B" w:rsidRPr="003A6ED6" w:rsidRDefault="00B35C9B" w:rsidP="00DD3BD9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Выставка творческих работ.</w:t>
            </w:r>
          </w:p>
        </w:tc>
        <w:tc>
          <w:tcPr>
            <w:tcW w:w="992" w:type="dxa"/>
          </w:tcPr>
          <w:p w14:paraId="5A291985" w14:textId="77777777" w:rsidR="00B35C9B" w:rsidRPr="003A6ED6" w:rsidRDefault="00B35C9B" w:rsidP="00DD3BD9">
            <w:pPr>
              <w:jc w:val="center"/>
              <w:rPr>
                <w:sz w:val="28"/>
                <w:szCs w:val="28"/>
                <w:lang w:eastAsia="ar-SA"/>
              </w:rPr>
            </w:pPr>
            <w:r w:rsidRPr="003A6ED6">
              <w:rPr>
                <w:sz w:val="28"/>
                <w:szCs w:val="28"/>
                <w:lang w:eastAsia="ar-SA"/>
              </w:rPr>
              <w:t>1</w:t>
            </w:r>
          </w:p>
        </w:tc>
      </w:tr>
    </w:tbl>
    <w:p w14:paraId="6D84F2A7" w14:textId="77777777" w:rsidR="00A43303" w:rsidRPr="00C0438F" w:rsidRDefault="00A43303" w:rsidP="0093010A">
      <w:pPr>
        <w:rPr>
          <w:b/>
          <w:sz w:val="28"/>
          <w:szCs w:val="28"/>
        </w:rPr>
      </w:pPr>
    </w:p>
    <w:p w14:paraId="205DD3F3" w14:textId="77777777" w:rsidR="00AC341D" w:rsidRDefault="00AC341D" w:rsidP="009B461B">
      <w:pPr>
        <w:rPr>
          <w:b/>
          <w:sz w:val="28"/>
          <w:szCs w:val="28"/>
        </w:rPr>
      </w:pPr>
    </w:p>
    <w:p w14:paraId="4A98DEAE" w14:textId="77777777" w:rsidR="00096D06" w:rsidRDefault="00096D06" w:rsidP="00DE7A30">
      <w:pPr>
        <w:jc w:val="center"/>
        <w:rPr>
          <w:b/>
          <w:sz w:val="28"/>
          <w:szCs w:val="28"/>
        </w:rPr>
      </w:pPr>
    </w:p>
    <w:p w14:paraId="65A38509" w14:textId="77777777" w:rsidR="00DE7A30" w:rsidRDefault="00A43303" w:rsidP="00DE7A30">
      <w:pPr>
        <w:jc w:val="center"/>
        <w:rPr>
          <w:b/>
          <w:sz w:val="28"/>
          <w:szCs w:val="28"/>
        </w:rPr>
      </w:pPr>
      <w:r w:rsidRPr="00DE7A30">
        <w:rPr>
          <w:b/>
          <w:sz w:val="28"/>
          <w:szCs w:val="28"/>
        </w:rPr>
        <w:t>УЧЕБНО – МЕТОДИЧЕСКОЕ ОБЕСПЕЧЕНИЕ</w:t>
      </w:r>
    </w:p>
    <w:p w14:paraId="4D33A394" w14:textId="77777777" w:rsidR="00A43303" w:rsidRPr="00DE7A30" w:rsidRDefault="00DE7A30" w:rsidP="00C32905">
      <w:pPr>
        <w:ind w:left="-567"/>
        <w:jc w:val="center"/>
        <w:rPr>
          <w:b/>
          <w:sz w:val="28"/>
          <w:szCs w:val="28"/>
        </w:rPr>
      </w:pPr>
      <w:r w:rsidRPr="00DE7A30">
        <w:rPr>
          <w:b/>
          <w:sz w:val="28"/>
          <w:szCs w:val="28"/>
        </w:rPr>
        <w:t>КУРСА «УМЕЛЫЕ РУЧКИ»</w:t>
      </w:r>
    </w:p>
    <w:p w14:paraId="51174187" w14:textId="77777777" w:rsidR="00D90BFE" w:rsidRPr="00DE7A30" w:rsidRDefault="00D90BFE" w:rsidP="00D86B93">
      <w:pPr>
        <w:ind w:left="-567"/>
        <w:jc w:val="both"/>
        <w:rPr>
          <w:b/>
          <w:sz w:val="28"/>
          <w:szCs w:val="28"/>
        </w:rPr>
      </w:pPr>
    </w:p>
    <w:p w14:paraId="0439ACF1" w14:textId="77777777" w:rsidR="00D90BFE" w:rsidRDefault="00D90BFE" w:rsidP="00D86B93">
      <w:pPr>
        <w:ind w:left="-567"/>
        <w:jc w:val="both"/>
        <w:rPr>
          <w:b/>
          <w:sz w:val="28"/>
          <w:szCs w:val="28"/>
        </w:rPr>
      </w:pPr>
      <w:r w:rsidRPr="00410F96">
        <w:rPr>
          <w:b/>
          <w:sz w:val="28"/>
          <w:szCs w:val="28"/>
        </w:rPr>
        <w:t>Дидактическое и техническое оснащение занятий.</w:t>
      </w:r>
    </w:p>
    <w:p w14:paraId="33AC454F" w14:textId="77777777" w:rsidR="00D90BFE" w:rsidRPr="00410F96" w:rsidRDefault="00D90BFE" w:rsidP="00D86B93">
      <w:pPr>
        <w:ind w:left="-567"/>
        <w:jc w:val="both"/>
        <w:rPr>
          <w:sz w:val="28"/>
          <w:szCs w:val="28"/>
        </w:rPr>
      </w:pPr>
    </w:p>
    <w:p w14:paraId="72EBC488" w14:textId="77777777" w:rsidR="00D90BFE" w:rsidRPr="00815DAB" w:rsidRDefault="00D90BFE" w:rsidP="00D86B93">
      <w:pPr>
        <w:ind w:left="-567"/>
        <w:jc w:val="both"/>
        <w:rPr>
          <w:sz w:val="28"/>
          <w:szCs w:val="28"/>
        </w:rPr>
      </w:pPr>
      <w:r w:rsidRPr="00815DAB">
        <w:rPr>
          <w:sz w:val="28"/>
          <w:szCs w:val="28"/>
        </w:rPr>
        <w:t>Большая часть дидактического материала изготавливается самим педагогом: индивидуальные комплекты дидактического материала для каждого ученика (трафареты, шаблоны и пр.);</w:t>
      </w:r>
    </w:p>
    <w:p w14:paraId="59DF97A1" w14:textId="77777777" w:rsidR="00D90BFE" w:rsidRPr="00F45FC4" w:rsidRDefault="00D90BFE" w:rsidP="00D86B93">
      <w:pPr>
        <w:ind w:left="-567"/>
        <w:jc w:val="both"/>
        <w:rPr>
          <w:b/>
          <w:sz w:val="28"/>
          <w:szCs w:val="28"/>
        </w:rPr>
      </w:pPr>
    </w:p>
    <w:p w14:paraId="71C8F000" w14:textId="77777777" w:rsidR="00D90BFE" w:rsidRPr="00F45FC4" w:rsidRDefault="00D90BFE" w:rsidP="00D86B93">
      <w:pPr>
        <w:ind w:left="-567"/>
        <w:jc w:val="both"/>
        <w:rPr>
          <w:sz w:val="28"/>
          <w:szCs w:val="28"/>
        </w:rPr>
      </w:pPr>
      <w:r w:rsidRPr="00F45FC4">
        <w:rPr>
          <w:b/>
          <w:bCs/>
          <w:sz w:val="28"/>
          <w:szCs w:val="28"/>
        </w:rPr>
        <w:t> </w:t>
      </w:r>
      <w:r w:rsidRPr="00F45FC4">
        <w:rPr>
          <w:sz w:val="28"/>
          <w:szCs w:val="28"/>
        </w:rPr>
        <w:t xml:space="preserve">Для реализации программы необходимо следующее </w:t>
      </w:r>
      <w:r w:rsidRPr="00F45FC4">
        <w:rPr>
          <w:b/>
          <w:sz w:val="28"/>
          <w:szCs w:val="28"/>
        </w:rPr>
        <w:t>оборудование</w:t>
      </w:r>
      <w:r w:rsidRPr="00F45FC4">
        <w:rPr>
          <w:sz w:val="28"/>
          <w:szCs w:val="28"/>
        </w:rPr>
        <w:t>:</w:t>
      </w:r>
    </w:p>
    <w:p w14:paraId="44AC1B26" w14:textId="77777777" w:rsidR="00D90BFE" w:rsidRPr="00F45FC4" w:rsidRDefault="00D90BFE" w:rsidP="00D86B93">
      <w:pPr>
        <w:numPr>
          <w:ilvl w:val="0"/>
          <w:numId w:val="1"/>
        </w:numPr>
        <w:ind w:left="-567" w:firstLine="0"/>
        <w:jc w:val="both"/>
        <w:rPr>
          <w:sz w:val="28"/>
          <w:szCs w:val="28"/>
        </w:rPr>
      </w:pPr>
      <w:r w:rsidRPr="00F45FC4">
        <w:rPr>
          <w:sz w:val="28"/>
          <w:szCs w:val="28"/>
        </w:rPr>
        <w:t xml:space="preserve">компьютер </w:t>
      </w:r>
    </w:p>
    <w:p w14:paraId="199A510E" w14:textId="77777777" w:rsidR="00D90BFE" w:rsidRPr="00F45FC4" w:rsidRDefault="00D90BFE" w:rsidP="00D86B93">
      <w:pPr>
        <w:numPr>
          <w:ilvl w:val="0"/>
          <w:numId w:val="1"/>
        </w:numPr>
        <w:ind w:left="-567" w:firstLine="0"/>
        <w:jc w:val="both"/>
        <w:rPr>
          <w:sz w:val="28"/>
          <w:szCs w:val="28"/>
        </w:rPr>
      </w:pPr>
      <w:r w:rsidRPr="00F45FC4">
        <w:rPr>
          <w:sz w:val="28"/>
          <w:szCs w:val="28"/>
        </w:rPr>
        <w:t xml:space="preserve">медиапроектор </w:t>
      </w:r>
    </w:p>
    <w:p w14:paraId="50244E2B" w14:textId="77777777" w:rsidR="00D90BFE" w:rsidRPr="00F45FC4" w:rsidRDefault="00D90BFE" w:rsidP="00D86B93">
      <w:pPr>
        <w:ind w:left="-567"/>
        <w:jc w:val="both"/>
        <w:rPr>
          <w:sz w:val="28"/>
          <w:szCs w:val="28"/>
        </w:rPr>
      </w:pPr>
    </w:p>
    <w:p w14:paraId="1BD7976C" w14:textId="77777777" w:rsidR="00D90BFE" w:rsidRPr="00F45FC4" w:rsidRDefault="00D90BFE" w:rsidP="00D86B93">
      <w:pPr>
        <w:ind w:left="-567"/>
        <w:jc w:val="both"/>
        <w:rPr>
          <w:bCs/>
          <w:sz w:val="28"/>
          <w:szCs w:val="28"/>
        </w:rPr>
      </w:pPr>
      <w:r w:rsidRPr="00F45FC4">
        <w:rPr>
          <w:b/>
          <w:sz w:val="28"/>
          <w:szCs w:val="28"/>
        </w:rPr>
        <w:t>Инструменты и приспособления:</w:t>
      </w:r>
      <w:r w:rsidRPr="00F45FC4">
        <w:rPr>
          <w:b/>
          <w:bCs/>
          <w:sz w:val="28"/>
          <w:szCs w:val="28"/>
        </w:rPr>
        <w:t xml:space="preserve"> </w:t>
      </w:r>
    </w:p>
    <w:p w14:paraId="38D8CEDF" w14:textId="77777777" w:rsidR="00D90BFE" w:rsidRPr="00F45FC4" w:rsidRDefault="00D90BFE" w:rsidP="00D86B93">
      <w:pPr>
        <w:numPr>
          <w:ilvl w:val="0"/>
          <w:numId w:val="2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 xml:space="preserve">простой карандаш </w:t>
      </w:r>
    </w:p>
    <w:p w14:paraId="7085032C" w14:textId="77777777" w:rsidR="00D90BFE" w:rsidRPr="00F45FC4" w:rsidRDefault="00D90BFE" w:rsidP="00D86B93">
      <w:pPr>
        <w:numPr>
          <w:ilvl w:val="0"/>
          <w:numId w:val="2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 xml:space="preserve">линейка </w:t>
      </w:r>
    </w:p>
    <w:p w14:paraId="39D797BC" w14:textId="77777777" w:rsidR="00D90BFE" w:rsidRPr="00F45FC4" w:rsidRDefault="00D90BFE" w:rsidP="00D86B93">
      <w:pPr>
        <w:numPr>
          <w:ilvl w:val="0"/>
          <w:numId w:val="2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 ножницы канцелярские с закругленными концами</w:t>
      </w:r>
    </w:p>
    <w:p w14:paraId="1EE4DEBE" w14:textId="77777777" w:rsidR="00D90BFE" w:rsidRPr="00F45FC4" w:rsidRDefault="00D90BFE" w:rsidP="00D86B93">
      <w:pPr>
        <w:numPr>
          <w:ilvl w:val="0"/>
          <w:numId w:val="2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 xml:space="preserve"> кисточка для клея и красок </w:t>
      </w:r>
    </w:p>
    <w:p w14:paraId="4D41D186" w14:textId="77777777" w:rsidR="00D90BFE" w:rsidRPr="00D8368D" w:rsidRDefault="00D90BFE" w:rsidP="00D86B93">
      <w:pPr>
        <w:numPr>
          <w:ilvl w:val="0"/>
          <w:numId w:val="2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 xml:space="preserve"> иголки швейные </w:t>
      </w:r>
    </w:p>
    <w:p w14:paraId="710FEBDA" w14:textId="77777777" w:rsidR="00D90BFE" w:rsidRPr="00F45FC4" w:rsidRDefault="00D90BFE" w:rsidP="00D86B93">
      <w:pPr>
        <w:numPr>
          <w:ilvl w:val="0"/>
          <w:numId w:val="2"/>
        </w:numPr>
        <w:ind w:left="-567" w:firstLine="0"/>
        <w:jc w:val="both"/>
        <w:rPr>
          <w:b/>
          <w:sz w:val="28"/>
          <w:szCs w:val="28"/>
        </w:rPr>
      </w:pPr>
      <w:r w:rsidRPr="00F45FC4">
        <w:rPr>
          <w:bCs/>
          <w:sz w:val="28"/>
          <w:szCs w:val="28"/>
        </w:rPr>
        <w:t xml:space="preserve"> доски для работы с пластилином</w:t>
      </w:r>
    </w:p>
    <w:p w14:paraId="0AD7F2CC" w14:textId="77777777" w:rsidR="00D90BFE" w:rsidRPr="00F45FC4" w:rsidRDefault="00D90BFE" w:rsidP="00D86B93">
      <w:pPr>
        <w:ind w:left="-567"/>
        <w:jc w:val="both"/>
        <w:rPr>
          <w:bCs/>
          <w:sz w:val="28"/>
          <w:szCs w:val="28"/>
        </w:rPr>
      </w:pPr>
      <w:r w:rsidRPr="00F45FC4">
        <w:rPr>
          <w:b/>
          <w:sz w:val="28"/>
          <w:szCs w:val="28"/>
        </w:rPr>
        <w:t>Материалы:</w:t>
      </w:r>
      <w:r w:rsidRPr="00F45FC4">
        <w:rPr>
          <w:b/>
          <w:bCs/>
          <w:sz w:val="28"/>
          <w:szCs w:val="28"/>
        </w:rPr>
        <w:t xml:space="preserve"> </w:t>
      </w:r>
    </w:p>
    <w:p w14:paraId="198A4578" w14:textId="77777777" w:rsidR="00D90BFE" w:rsidRDefault="00D90BFE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Пластилин</w:t>
      </w:r>
    </w:p>
    <w:p w14:paraId="6897B966" w14:textId="77777777" w:rsidR="00D90BFE" w:rsidRPr="00F45FC4" w:rsidRDefault="00D90BFE" w:rsidP="00781EF1">
      <w:pPr>
        <w:ind w:left="-567"/>
        <w:jc w:val="both"/>
        <w:rPr>
          <w:bCs/>
          <w:sz w:val="28"/>
          <w:szCs w:val="28"/>
        </w:rPr>
      </w:pPr>
    </w:p>
    <w:p w14:paraId="1FB06FB9" w14:textId="77777777" w:rsidR="00D90BFE" w:rsidRPr="00F45FC4" w:rsidRDefault="00D90BFE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бумага цветная для аппликаций</w:t>
      </w:r>
    </w:p>
    <w:p w14:paraId="4EBAD4BD" w14:textId="77777777" w:rsidR="00D90BFE" w:rsidRPr="00F45FC4" w:rsidRDefault="00D90BFE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двухсторонняя цветная бумага для оригами</w:t>
      </w:r>
    </w:p>
    <w:p w14:paraId="708029E7" w14:textId="77777777" w:rsidR="00D90BFE" w:rsidRPr="00F45FC4" w:rsidRDefault="00D90BFE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картон белый и цветной</w:t>
      </w:r>
    </w:p>
    <w:p w14:paraId="7FD47B8D" w14:textId="77777777" w:rsidR="00D90BFE" w:rsidRDefault="00D90BFE" w:rsidP="00781EF1">
      <w:pPr>
        <w:ind w:left="-567"/>
        <w:jc w:val="both"/>
        <w:rPr>
          <w:bCs/>
          <w:sz w:val="28"/>
          <w:szCs w:val="28"/>
        </w:rPr>
      </w:pPr>
    </w:p>
    <w:p w14:paraId="1594BB26" w14:textId="77777777" w:rsidR="00D90BFE" w:rsidRPr="00B21984" w:rsidRDefault="00531228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природный материал (</w:t>
      </w:r>
      <w:r w:rsidR="00D90BFE">
        <w:rPr>
          <w:sz w:val="28"/>
          <w:szCs w:val="28"/>
        </w:rPr>
        <w:t>шишки, каштаны, листья и т.д.)</w:t>
      </w:r>
    </w:p>
    <w:p w14:paraId="05DC5C14" w14:textId="77777777" w:rsidR="00781EF1" w:rsidRDefault="00531228" w:rsidP="00781EF1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крупы (</w:t>
      </w:r>
      <w:r w:rsidR="00781EF1">
        <w:rPr>
          <w:sz w:val="28"/>
          <w:szCs w:val="28"/>
        </w:rPr>
        <w:t>пшено, гречка)</w:t>
      </w:r>
    </w:p>
    <w:p w14:paraId="71C51260" w14:textId="77777777" w:rsidR="00D90BFE" w:rsidRPr="00781EF1" w:rsidRDefault="00D90BFE" w:rsidP="00781EF1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781EF1">
        <w:rPr>
          <w:bCs/>
          <w:sz w:val="28"/>
          <w:szCs w:val="28"/>
        </w:rPr>
        <w:t xml:space="preserve">бросовый материал </w:t>
      </w:r>
    </w:p>
    <w:p w14:paraId="305EE609" w14:textId="77777777" w:rsidR="00D90BFE" w:rsidRPr="00F45FC4" w:rsidRDefault="00D90BFE" w:rsidP="00D86B93">
      <w:pPr>
        <w:numPr>
          <w:ilvl w:val="0"/>
          <w:numId w:val="3"/>
        </w:numPr>
        <w:ind w:left="-567" w:firstLine="0"/>
        <w:jc w:val="both"/>
        <w:rPr>
          <w:bCs/>
          <w:sz w:val="28"/>
          <w:szCs w:val="28"/>
        </w:rPr>
      </w:pPr>
      <w:r w:rsidRPr="00F45FC4">
        <w:rPr>
          <w:bCs/>
          <w:sz w:val="28"/>
          <w:szCs w:val="28"/>
        </w:rPr>
        <w:t>клей ПВА</w:t>
      </w:r>
    </w:p>
    <w:p w14:paraId="43ABB62B" w14:textId="77777777" w:rsidR="00D90BFE" w:rsidRDefault="00D90BFE" w:rsidP="00D86B93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2D7873BA" w14:textId="77777777" w:rsidR="00D90BFE" w:rsidRPr="00E02A54" w:rsidRDefault="00D90BFE" w:rsidP="00D86B93">
      <w:pPr>
        <w:ind w:left="-567"/>
        <w:jc w:val="both"/>
        <w:rPr>
          <w:b/>
          <w:sz w:val="28"/>
          <w:szCs w:val="28"/>
        </w:rPr>
      </w:pPr>
      <w:r w:rsidRPr="00E02A54">
        <w:rPr>
          <w:b/>
          <w:sz w:val="28"/>
          <w:szCs w:val="28"/>
        </w:rPr>
        <w:t>Требования безопасности перед началом занятий </w:t>
      </w:r>
    </w:p>
    <w:p w14:paraId="00FC73D3" w14:textId="77777777" w:rsidR="00D90BFE" w:rsidRPr="00772A0F" w:rsidRDefault="00D90BFE" w:rsidP="00C32905">
      <w:pPr>
        <w:ind w:left="-567"/>
        <w:rPr>
          <w:sz w:val="28"/>
          <w:szCs w:val="28"/>
        </w:rPr>
      </w:pPr>
    </w:p>
    <w:p w14:paraId="6FF4238A" w14:textId="77777777" w:rsidR="00D90BFE" w:rsidRPr="00772A0F" w:rsidRDefault="00D90BFE" w:rsidP="00C32905">
      <w:pPr>
        <w:ind w:left="-567"/>
        <w:rPr>
          <w:sz w:val="28"/>
          <w:szCs w:val="28"/>
        </w:rPr>
      </w:pPr>
      <w:r w:rsidRPr="00772A0F">
        <w:rPr>
          <w:sz w:val="28"/>
          <w:szCs w:val="28"/>
        </w:rPr>
        <w:t>1. Приготовить необходимые материалы и инструменты. </w:t>
      </w:r>
      <w:r w:rsidRPr="00772A0F">
        <w:rPr>
          <w:sz w:val="28"/>
          <w:szCs w:val="28"/>
        </w:rPr>
        <w:br/>
        <w:t>2. Внимательно выслушать инструктаж по ТБ при выполнении работы. </w:t>
      </w:r>
      <w:r w:rsidRPr="00772A0F">
        <w:rPr>
          <w:sz w:val="28"/>
          <w:szCs w:val="28"/>
        </w:rPr>
        <w:br/>
        <w:t>3. Входить в кабинет спокойно, не торопясь. </w:t>
      </w:r>
      <w:r w:rsidRPr="00772A0F">
        <w:rPr>
          <w:sz w:val="28"/>
          <w:szCs w:val="28"/>
        </w:rPr>
        <w:br/>
      </w:r>
    </w:p>
    <w:p w14:paraId="040466B0" w14:textId="77777777" w:rsidR="00D90BFE" w:rsidRPr="00E02A54" w:rsidRDefault="00D90BFE" w:rsidP="00C32905">
      <w:pPr>
        <w:ind w:left="-567"/>
        <w:rPr>
          <w:b/>
          <w:sz w:val="28"/>
          <w:szCs w:val="28"/>
        </w:rPr>
      </w:pPr>
      <w:r w:rsidRPr="00E02A54">
        <w:rPr>
          <w:b/>
          <w:sz w:val="28"/>
          <w:szCs w:val="28"/>
        </w:rPr>
        <w:lastRenderedPageBreak/>
        <w:t>Требования безопасности во время занятий </w:t>
      </w:r>
    </w:p>
    <w:p w14:paraId="37E42F33" w14:textId="77777777" w:rsidR="00D90BFE" w:rsidRPr="00772A0F" w:rsidRDefault="00D90BFE" w:rsidP="00C32905">
      <w:pPr>
        <w:ind w:left="-567"/>
        <w:rPr>
          <w:sz w:val="28"/>
          <w:szCs w:val="28"/>
        </w:rPr>
      </w:pPr>
    </w:p>
    <w:p w14:paraId="47F39962" w14:textId="77777777" w:rsidR="00D90BFE" w:rsidRPr="00772A0F" w:rsidRDefault="00D90BFE" w:rsidP="00C32905">
      <w:pPr>
        <w:ind w:left="-567"/>
        <w:rPr>
          <w:sz w:val="28"/>
          <w:szCs w:val="28"/>
        </w:rPr>
      </w:pPr>
      <w:r w:rsidRPr="00772A0F">
        <w:rPr>
          <w:sz w:val="28"/>
          <w:szCs w:val="28"/>
        </w:rPr>
        <w:t>1. Выполнять все действия только по указанию учителя. </w:t>
      </w:r>
      <w:r w:rsidRPr="00772A0F">
        <w:rPr>
          <w:sz w:val="28"/>
          <w:szCs w:val="28"/>
        </w:rPr>
        <w:br/>
        <w:t>2. Ножницы передавать друг другу острым концом вниз. </w:t>
      </w:r>
      <w:r w:rsidRPr="00772A0F">
        <w:rPr>
          <w:sz w:val="28"/>
          <w:szCs w:val="28"/>
        </w:rPr>
        <w:br/>
        <w:t>3. При резании бумаги, ткани не направлять ножницы к себе или товарищу. </w:t>
      </w:r>
      <w:r w:rsidRPr="00772A0F">
        <w:rPr>
          <w:sz w:val="28"/>
          <w:szCs w:val="28"/>
        </w:rPr>
        <w:br/>
        <w:t>4. Не делать резких движений во время работы. </w:t>
      </w:r>
      <w:r w:rsidRPr="00772A0F">
        <w:rPr>
          <w:sz w:val="28"/>
          <w:szCs w:val="28"/>
        </w:rPr>
        <w:br/>
        <w:t>5. Соблюдать порядок на рабочем месте и дисциплину.. </w:t>
      </w:r>
      <w:r w:rsidRPr="00772A0F">
        <w:rPr>
          <w:sz w:val="28"/>
          <w:szCs w:val="28"/>
        </w:rPr>
        <w:br/>
        <w:t>6. При работе швейной иглой одеть напёрсток. </w:t>
      </w:r>
      <w:r w:rsidRPr="00772A0F">
        <w:rPr>
          <w:sz w:val="28"/>
          <w:szCs w:val="28"/>
        </w:rPr>
        <w:br/>
        <w:t>7. Осторожно пользоваться конторским клеем. </w:t>
      </w:r>
      <w:r w:rsidRPr="00772A0F">
        <w:rPr>
          <w:sz w:val="28"/>
          <w:szCs w:val="28"/>
        </w:rPr>
        <w:br/>
        <w:t>8. Не покидать рабочее место без разрешения учителя. </w:t>
      </w:r>
    </w:p>
    <w:p w14:paraId="675026FB" w14:textId="77777777" w:rsidR="00D90BFE" w:rsidRDefault="00D90BFE" w:rsidP="00C32905">
      <w:pPr>
        <w:ind w:left="-567"/>
        <w:rPr>
          <w:sz w:val="28"/>
          <w:szCs w:val="28"/>
        </w:rPr>
      </w:pPr>
    </w:p>
    <w:p w14:paraId="08F457FC" w14:textId="77777777" w:rsidR="00D90BFE" w:rsidRDefault="00D90BFE" w:rsidP="00C32905">
      <w:pPr>
        <w:ind w:left="-567"/>
        <w:rPr>
          <w:sz w:val="28"/>
          <w:szCs w:val="28"/>
        </w:rPr>
      </w:pPr>
    </w:p>
    <w:p w14:paraId="20E00822" w14:textId="77777777" w:rsidR="00D90BFE" w:rsidRPr="003A3917" w:rsidRDefault="00D90BFE" w:rsidP="00C32905">
      <w:pPr>
        <w:autoSpaceDE w:val="0"/>
        <w:autoSpaceDN w:val="0"/>
        <w:adjustRightInd w:val="0"/>
        <w:spacing w:after="200" w:line="276" w:lineRule="auto"/>
        <w:ind w:left="-567" w:right="-568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A3917">
        <w:rPr>
          <w:rFonts w:ascii="Times New Roman CYR" w:hAnsi="Times New Roman CYR" w:cs="Times New Roman CYR"/>
          <w:b/>
          <w:bCs/>
          <w:sz w:val="28"/>
          <w:szCs w:val="28"/>
        </w:rPr>
        <w:t xml:space="preserve">Т/Б при работе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 ножницами, иголкой</w:t>
      </w:r>
      <w:r w:rsidRPr="003A3917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14:paraId="4DA4D2EC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Ножницы во время работы класть справа, кольцами к себе, чтобы не уколоться об их острые концы. Лезвия ножниц в нерабочем состоянии должны быть сомкнутыми.</w:t>
      </w:r>
    </w:p>
    <w:p w14:paraId="473C8804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Следить, чтобы ножницы не падали на пол, так как при падении они могут поранить тебя и твоего товарища.</w:t>
      </w:r>
    </w:p>
    <w:p w14:paraId="783AEAF3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Передавать ножницы кольцами вперед с сомкнутыми лезвиями.</w:t>
      </w:r>
    </w:p>
    <w:p w14:paraId="075462E5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Шить с наперстком, чтобы избежать прокола пальца.</w:t>
      </w:r>
    </w:p>
    <w:p w14:paraId="4B628CFC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При шитье не пользоваться ржавой иглой. Так как она плохо прокалывает ткань, легко может сломаться и поранить палец.</w:t>
      </w:r>
    </w:p>
    <w:p w14:paraId="1EC77651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Во время работы н</w:t>
      </w:r>
      <w:r>
        <w:rPr>
          <w:rFonts w:ascii="Times New Roman CYR" w:hAnsi="Times New Roman CYR" w:cs="Times New Roman CYR"/>
          <w:sz w:val="28"/>
          <w:szCs w:val="28"/>
        </w:rPr>
        <w:t xml:space="preserve">ельзя вкалывать иголки </w:t>
      </w:r>
      <w:r w:rsidRPr="003A3917">
        <w:rPr>
          <w:rFonts w:ascii="Times New Roman CYR" w:hAnsi="Times New Roman CYR" w:cs="Times New Roman CYR"/>
          <w:sz w:val="28"/>
          <w:szCs w:val="28"/>
        </w:rPr>
        <w:t xml:space="preserve"> в одежду, в стол или случайные предметы. Их надо вкалывать в специальную подушечку.</w:t>
      </w:r>
    </w:p>
    <w:p w14:paraId="6512C1F0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Нельзя перекусывать нитку зубами, так как можно поранить губы.</w:t>
      </w:r>
    </w:p>
    <w:p w14:paraId="1BA6FD17" w14:textId="77777777" w:rsidR="00D90BFE" w:rsidRPr="003A3917" w:rsidRDefault="00D90BFE" w:rsidP="00C32905">
      <w:pPr>
        <w:numPr>
          <w:ilvl w:val="0"/>
          <w:numId w:val="37"/>
        </w:numPr>
        <w:tabs>
          <w:tab w:val="left" w:pos="-142"/>
          <w:tab w:val="left" w:pos="720"/>
        </w:tabs>
        <w:autoSpaceDE w:val="0"/>
        <w:autoSpaceDN w:val="0"/>
        <w:adjustRightInd w:val="0"/>
        <w:ind w:left="0" w:right="-1" w:hanging="567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Иголки необходимо хранить в игольнице или специальной подушечке, а булавки в коробочке с крышечкой.</w:t>
      </w:r>
    </w:p>
    <w:p w14:paraId="70481A38" w14:textId="77777777" w:rsidR="00D90BFE" w:rsidRPr="003A3917" w:rsidRDefault="00D90BFE" w:rsidP="00C32905">
      <w:pPr>
        <w:numPr>
          <w:ilvl w:val="0"/>
          <w:numId w:val="37"/>
        </w:numPr>
        <w:tabs>
          <w:tab w:val="left" w:pos="360"/>
        </w:tabs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3A3917">
        <w:rPr>
          <w:rFonts w:ascii="Times New Roman CYR" w:hAnsi="Times New Roman CYR" w:cs="Times New Roman CYR"/>
          <w:sz w:val="28"/>
          <w:szCs w:val="28"/>
        </w:rPr>
        <w:t>Сломанную иглу следует отдать руководителю.</w:t>
      </w:r>
    </w:p>
    <w:p w14:paraId="1922BF65" w14:textId="77777777" w:rsidR="00D90BFE" w:rsidRDefault="00D90BFE" w:rsidP="00D86B93">
      <w:pPr>
        <w:ind w:left="-567"/>
        <w:jc w:val="both"/>
        <w:rPr>
          <w:sz w:val="28"/>
          <w:szCs w:val="28"/>
        </w:rPr>
      </w:pPr>
    </w:p>
    <w:p w14:paraId="651552A4" w14:textId="77777777" w:rsidR="00D90BFE" w:rsidRPr="004F792A" w:rsidRDefault="00D90BFE" w:rsidP="00D86B93">
      <w:pPr>
        <w:tabs>
          <w:tab w:val="left" w:pos="0"/>
          <w:tab w:val="left" w:pos="5560"/>
        </w:tabs>
        <w:ind w:left="-567"/>
        <w:jc w:val="both"/>
        <w:rPr>
          <w:b/>
          <w:bCs/>
          <w:iCs/>
          <w:color w:val="000000" w:themeColor="text1"/>
          <w:sz w:val="28"/>
          <w:szCs w:val="28"/>
        </w:rPr>
      </w:pPr>
      <w:r w:rsidRPr="004F792A">
        <w:rPr>
          <w:b/>
          <w:bCs/>
          <w:iCs/>
          <w:color w:val="000000" w:themeColor="text1"/>
          <w:sz w:val="28"/>
          <w:szCs w:val="28"/>
        </w:rPr>
        <w:t xml:space="preserve">Литература </w:t>
      </w:r>
    </w:p>
    <w:p w14:paraId="7E104C52" w14:textId="77777777" w:rsidR="00D90BFE" w:rsidRPr="004F792A" w:rsidRDefault="00D90BFE" w:rsidP="00D86B93">
      <w:pPr>
        <w:widowControl w:val="0"/>
        <w:ind w:left="-567" w:right="-999"/>
        <w:jc w:val="both"/>
        <w:outlineLvl w:val="0"/>
        <w:rPr>
          <w:b/>
          <w:color w:val="000000" w:themeColor="text1"/>
          <w:sz w:val="28"/>
          <w:szCs w:val="28"/>
        </w:rPr>
      </w:pPr>
    </w:p>
    <w:p w14:paraId="524CD176" w14:textId="77777777" w:rsidR="00D90BFE" w:rsidRPr="004F792A" w:rsidRDefault="00D90BFE" w:rsidP="00AD1B3C">
      <w:pPr>
        <w:widowControl w:val="0"/>
        <w:ind w:left="-567" w:right="-999"/>
        <w:jc w:val="both"/>
        <w:outlineLvl w:val="0"/>
        <w:rPr>
          <w:b/>
          <w:color w:val="000000" w:themeColor="text1"/>
          <w:sz w:val="28"/>
          <w:szCs w:val="28"/>
        </w:rPr>
      </w:pPr>
      <w:r w:rsidRPr="004F792A">
        <w:rPr>
          <w:b/>
          <w:color w:val="000000" w:themeColor="text1"/>
          <w:sz w:val="28"/>
          <w:szCs w:val="28"/>
        </w:rPr>
        <w:t>Для педагога:</w:t>
      </w:r>
    </w:p>
    <w:p w14:paraId="680C7674" w14:textId="77777777" w:rsidR="00D90BFE" w:rsidRPr="004F792A" w:rsidRDefault="00D90BFE" w:rsidP="00D86B93">
      <w:pPr>
        <w:widowControl w:val="0"/>
        <w:numPr>
          <w:ilvl w:val="0"/>
          <w:numId w:val="32"/>
        </w:numPr>
        <w:ind w:left="-567" w:right="-1" w:firstLine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Авторская учебная программа</w:t>
      </w:r>
      <w:r w:rsidRPr="00012785">
        <w:rPr>
          <w:color w:val="000000" w:themeColor="text1"/>
          <w:sz w:val="28"/>
          <w:szCs w:val="28"/>
        </w:rPr>
        <w:t> Е. И. Коротеевой «Смотрю на мир глазами художника</w:t>
      </w:r>
      <w:r w:rsidRPr="00012785">
        <w:rPr>
          <w:b/>
          <w:bCs/>
          <w:color w:val="000000" w:themeColor="text1"/>
          <w:sz w:val="28"/>
          <w:szCs w:val="28"/>
        </w:rPr>
        <w:t>»</w:t>
      </w:r>
      <w:r w:rsidRPr="00012785">
        <w:rPr>
          <w:color w:val="000000" w:themeColor="text1"/>
          <w:sz w:val="28"/>
          <w:szCs w:val="28"/>
        </w:rPr>
        <w:t> для учащихся 1-4 классов общеобразовательных учреждений (Программы внеурочной деятельности. Федеральный государственный образовательный стандарт. / Под научной редакцией В.А.Горского.</w:t>
      </w:r>
      <w:r w:rsidR="00DE7A30">
        <w:rPr>
          <w:color w:val="000000" w:themeColor="text1"/>
          <w:sz w:val="28"/>
          <w:szCs w:val="28"/>
        </w:rPr>
        <w:t xml:space="preserve"> </w:t>
      </w:r>
      <w:r w:rsidRPr="00012785">
        <w:rPr>
          <w:color w:val="000000" w:themeColor="text1"/>
          <w:sz w:val="28"/>
          <w:szCs w:val="28"/>
        </w:rPr>
        <w:t>-Изд. 2-е, -М.:</w:t>
      </w:r>
      <w:r w:rsidR="00DE7A30">
        <w:rPr>
          <w:color w:val="000000" w:themeColor="text1"/>
          <w:sz w:val="28"/>
          <w:szCs w:val="28"/>
        </w:rPr>
        <w:t xml:space="preserve"> </w:t>
      </w:r>
      <w:r w:rsidRPr="00012785">
        <w:rPr>
          <w:color w:val="000000" w:themeColor="text1"/>
          <w:sz w:val="28"/>
          <w:szCs w:val="28"/>
        </w:rPr>
        <w:t>Просвещение)</w:t>
      </w:r>
    </w:p>
    <w:p w14:paraId="41293122" w14:textId="77777777" w:rsidR="0007244F" w:rsidRDefault="0007244F" w:rsidP="0093010A">
      <w:pPr>
        <w:ind w:left="-567"/>
        <w:jc w:val="both"/>
      </w:pPr>
    </w:p>
    <w:sectPr w:rsidR="0007244F" w:rsidSect="0093010A">
      <w:footerReference w:type="even" r:id="rId9"/>
      <w:footerReference w:type="default" r:id="rId10"/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303D4" w14:textId="77777777" w:rsidR="00815FC9" w:rsidRDefault="00815FC9">
      <w:r>
        <w:separator/>
      </w:r>
    </w:p>
  </w:endnote>
  <w:endnote w:type="continuationSeparator" w:id="0">
    <w:p w14:paraId="3695C599" w14:textId="77777777" w:rsidR="00815FC9" w:rsidRDefault="0081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3DEF2" w14:textId="77777777" w:rsidR="009B461B" w:rsidRDefault="00E87275" w:rsidP="00462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61B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EECBAB0" w14:textId="77777777" w:rsidR="009B461B" w:rsidRDefault="009B461B" w:rsidP="00462E3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6AFA4" w14:textId="77777777" w:rsidR="009B461B" w:rsidRDefault="00E87275" w:rsidP="00462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61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D7FE1">
      <w:rPr>
        <w:rStyle w:val="a6"/>
        <w:noProof/>
      </w:rPr>
      <w:t>1</w:t>
    </w:r>
    <w:r>
      <w:rPr>
        <w:rStyle w:val="a6"/>
      </w:rPr>
      <w:fldChar w:fldCharType="end"/>
    </w:r>
  </w:p>
  <w:p w14:paraId="0EBCEDD7" w14:textId="77777777" w:rsidR="009B461B" w:rsidRDefault="009B461B" w:rsidP="00462E3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DA194" w14:textId="77777777" w:rsidR="00815FC9" w:rsidRDefault="00815FC9">
      <w:r>
        <w:separator/>
      </w:r>
    </w:p>
  </w:footnote>
  <w:footnote w:type="continuationSeparator" w:id="0">
    <w:p w14:paraId="2805B14C" w14:textId="77777777" w:rsidR="00815FC9" w:rsidRDefault="00815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2B8BF4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0"/>
        </w:tabs>
        <w:ind w:left="78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abstractNum w:abstractNumId="8" w15:restartNumberingAfterBreak="0">
    <w:nsid w:val="0A2A1248"/>
    <w:multiLevelType w:val="hybridMultilevel"/>
    <w:tmpl w:val="18B05E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AD02F0"/>
    <w:multiLevelType w:val="hybridMultilevel"/>
    <w:tmpl w:val="D46E1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651C9"/>
    <w:multiLevelType w:val="hybridMultilevel"/>
    <w:tmpl w:val="C994DA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E563C"/>
    <w:multiLevelType w:val="hybridMultilevel"/>
    <w:tmpl w:val="E970F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5081B"/>
    <w:multiLevelType w:val="multilevel"/>
    <w:tmpl w:val="4B684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276962"/>
    <w:multiLevelType w:val="hybridMultilevel"/>
    <w:tmpl w:val="222C6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81542"/>
    <w:multiLevelType w:val="hybridMultilevel"/>
    <w:tmpl w:val="11B81A68"/>
    <w:lvl w:ilvl="0" w:tplc="8028EF4E">
      <w:start w:val="1"/>
      <w:numFmt w:val="bullet"/>
      <w:lvlText w:val=""/>
      <w:lvlJc w:val="left"/>
      <w:pPr>
        <w:tabs>
          <w:tab w:val="num" w:pos="1589"/>
        </w:tabs>
        <w:ind w:left="1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284D24"/>
    <w:multiLevelType w:val="hybridMultilevel"/>
    <w:tmpl w:val="389C31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A542C"/>
    <w:multiLevelType w:val="hybridMultilevel"/>
    <w:tmpl w:val="C9A67F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90000"/>
    <w:multiLevelType w:val="hybridMultilevel"/>
    <w:tmpl w:val="6EF62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42D7C"/>
    <w:multiLevelType w:val="hybridMultilevel"/>
    <w:tmpl w:val="71AE7C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E7D92"/>
    <w:multiLevelType w:val="hybridMultilevel"/>
    <w:tmpl w:val="FD9AC4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100BBE"/>
    <w:multiLevelType w:val="hybridMultilevel"/>
    <w:tmpl w:val="BFE8C7F2"/>
    <w:lvl w:ilvl="0" w:tplc="9EA4A15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533C64C6"/>
    <w:multiLevelType w:val="hybridMultilevel"/>
    <w:tmpl w:val="B010E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E65D55"/>
    <w:multiLevelType w:val="hybridMultilevel"/>
    <w:tmpl w:val="AFCCB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048E7"/>
    <w:multiLevelType w:val="hybridMultilevel"/>
    <w:tmpl w:val="0194C56A"/>
    <w:lvl w:ilvl="0" w:tplc="A58461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8028EF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836"/>
        </w:tabs>
        <w:ind w:left="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56"/>
        </w:tabs>
        <w:ind w:left="1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76"/>
        </w:tabs>
        <w:ind w:left="22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96"/>
        </w:tabs>
        <w:ind w:left="2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16"/>
        </w:tabs>
        <w:ind w:left="3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36"/>
        </w:tabs>
        <w:ind w:left="44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56"/>
        </w:tabs>
        <w:ind w:left="5156" w:hanging="360"/>
      </w:pPr>
      <w:rPr>
        <w:rFonts w:ascii="Wingdings" w:hAnsi="Wingdings" w:hint="default"/>
      </w:rPr>
    </w:lvl>
  </w:abstractNum>
  <w:abstractNum w:abstractNumId="24" w15:restartNumberingAfterBreak="0">
    <w:nsid w:val="59F2568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005AC4"/>
    <w:multiLevelType w:val="multilevel"/>
    <w:tmpl w:val="C2CEE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AE2604"/>
    <w:multiLevelType w:val="hybridMultilevel"/>
    <w:tmpl w:val="44FCE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0363D6"/>
    <w:multiLevelType w:val="hybridMultilevel"/>
    <w:tmpl w:val="8CF07F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5E0DCE"/>
    <w:multiLevelType w:val="hybridMultilevel"/>
    <w:tmpl w:val="A0A43F9E"/>
    <w:lvl w:ilvl="0" w:tplc="A5846142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abstractNum w:abstractNumId="29" w15:restartNumberingAfterBreak="0">
    <w:nsid w:val="6B5909E1"/>
    <w:multiLevelType w:val="hybridMultilevel"/>
    <w:tmpl w:val="74B25D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C7698"/>
    <w:multiLevelType w:val="hybridMultilevel"/>
    <w:tmpl w:val="0CDA6A0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477BED"/>
    <w:multiLevelType w:val="hybridMultilevel"/>
    <w:tmpl w:val="0ADA8A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5117C"/>
    <w:multiLevelType w:val="hybridMultilevel"/>
    <w:tmpl w:val="CEBEE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F731E9"/>
    <w:multiLevelType w:val="hybridMultilevel"/>
    <w:tmpl w:val="E9E8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56E91"/>
    <w:multiLevelType w:val="hybridMultilevel"/>
    <w:tmpl w:val="E5BC1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A97DEB"/>
    <w:multiLevelType w:val="hybridMultilevel"/>
    <w:tmpl w:val="C3E01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34"/>
  </w:num>
  <w:num w:numId="6">
    <w:abstractNumId w:val="11"/>
  </w:num>
  <w:num w:numId="7">
    <w:abstractNumId w:val="33"/>
  </w:num>
  <w:num w:numId="8">
    <w:abstractNumId w:val="9"/>
  </w:num>
  <w:num w:numId="9">
    <w:abstractNumId w:val="32"/>
  </w:num>
  <w:num w:numId="10">
    <w:abstractNumId w:val="15"/>
  </w:num>
  <w:num w:numId="11">
    <w:abstractNumId w:val="26"/>
  </w:num>
  <w:num w:numId="12">
    <w:abstractNumId w:val="35"/>
  </w:num>
  <w:num w:numId="13">
    <w:abstractNumId w:val="8"/>
  </w:num>
  <w:num w:numId="14">
    <w:abstractNumId w:val="22"/>
  </w:num>
  <w:num w:numId="15">
    <w:abstractNumId w:val="27"/>
  </w:num>
  <w:num w:numId="16">
    <w:abstractNumId w:val="18"/>
  </w:num>
  <w:num w:numId="17">
    <w:abstractNumId w:val="10"/>
  </w:num>
  <w:num w:numId="18">
    <w:abstractNumId w:val="31"/>
  </w:num>
  <w:num w:numId="19">
    <w:abstractNumId w:val="14"/>
  </w:num>
  <w:num w:numId="20">
    <w:abstractNumId w:val="2"/>
  </w:num>
  <w:num w:numId="21">
    <w:abstractNumId w:val="23"/>
  </w:num>
  <w:num w:numId="22">
    <w:abstractNumId w:val="4"/>
  </w:num>
  <w:num w:numId="23">
    <w:abstractNumId w:val="30"/>
  </w:num>
  <w:num w:numId="24">
    <w:abstractNumId w:val="19"/>
  </w:num>
  <w:num w:numId="25">
    <w:abstractNumId w:val="3"/>
  </w:num>
  <w:num w:numId="26">
    <w:abstractNumId w:val="28"/>
  </w:num>
  <w:num w:numId="27">
    <w:abstractNumId w:val="16"/>
  </w:num>
  <w:num w:numId="28">
    <w:abstractNumId w:val="13"/>
  </w:num>
  <w:num w:numId="29">
    <w:abstractNumId w:val="29"/>
  </w:num>
  <w:num w:numId="30">
    <w:abstractNumId w:val="1"/>
  </w:num>
  <w:num w:numId="31">
    <w:abstractNumId w:val="24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7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3D2D"/>
    <w:rsid w:val="00002226"/>
    <w:rsid w:val="000058CB"/>
    <w:rsid w:val="00007953"/>
    <w:rsid w:val="00017A91"/>
    <w:rsid w:val="00044879"/>
    <w:rsid w:val="00045F79"/>
    <w:rsid w:val="000702ED"/>
    <w:rsid w:val="0007244F"/>
    <w:rsid w:val="00075EEE"/>
    <w:rsid w:val="00081B52"/>
    <w:rsid w:val="00086F8D"/>
    <w:rsid w:val="00096D06"/>
    <w:rsid w:val="000A507B"/>
    <w:rsid w:val="000B082D"/>
    <w:rsid w:val="000B17B3"/>
    <w:rsid w:val="000B2F7E"/>
    <w:rsid w:val="000B519E"/>
    <w:rsid w:val="000C314C"/>
    <w:rsid w:val="000D4A89"/>
    <w:rsid w:val="000E20E3"/>
    <w:rsid w:val="000E2675"/>
    <w:rsid w:val="000E661E"/>
    <w:rsid w:val="00101720"/>
    <w:rsid w:val="00104AE1"/>
    <w:rsid w:val="001158B6"/>
    <w:rsid w:val="00134696"/>
    <w:rsid w:val="0015503C"/>
    <w:rsid w:val="001575A3"/>
    <w:rsid w:val="0016142C"/>
    <w:rsid w:val="001657C2"/>
    <w:rsid w:val="00174534"/>
    <w:rsid w:val="00180A82"/>
    <w:rsid w:val="00191FCD"/>
    <w:rsid w:val="001A1E81"/>
    <w:rsid w:val="001A4232"/>
    <w:rsid w:val="001A676C"/>
    <w:rsid w:val="001B319E"/>
    <w:rsid w:val="001C19C0"/>
    <w:rsid w:val="001D5CB1"/>
    <w:rsid w:val="001D7FE1"/>
    <w:rsid w:val="001E6F14"/>
    <w:rsid w:val="001F76CA"/>
    <w:rsid w:val="0021463E"/>
    <w:rsid w:val="00220366"/>
    <w:rsid w:val="002223D2"/>
    <w:rsid w:val="00224366"/>
    <w:rsid w:val="00224862"/>
    <w:rsid w:val="00231395"/>
    <w:rsid w:val="00235926"/>
    <w:rsid w:val="00253F9D"/>
    <w:rsid w:val="00261A2A"/>
    <w:rsid w:val="002626C7"/>
    <w:rsid w:val="00275EA3"/>
    <w:rsid w:val="00286B1E"/>
    <w:rsid w:val="0029114A"/>
    <w:rsid w:val="00293593"/>
    <w:rsid w:val="0029430E"/>
    <w:rsid w:val="002A75FD"/>
    <w:rsid w:val="002C06DF"/>
    <w:rsid w:val="002C4F3B"/>
    <w:rsid w:val="002E1666"/>
    <w:rsid w:val="002E23CE"/>
    <w:rsid w:val="002E46EE"/>
    <w:rsid w:val="002E6134"/>
    <w:rsid w:val="002E698E"/>
    <w:rsid w:val="002E7B82"/>
    <w:rsid w:val="002F2F4A"/>
    <w:rsid w:val="002F5815"/>
    <w:rsid w:val="003028D5"/>
    <w:rsid w:val="003048D2"/>
    <w:rsid w:val="00305336"/>
    <w:rsid w:val="003058B3"/>
    <w:rsid w:val="00305B7B"/>
    <w:rsid w:val="0030634B"/>
    <w:rsid w:val="00315F1B"/>
    <w:rsid w:val="00322A1D"/>
    <w:rsid w:val="003347B6"/>
    <w:rsid w:val="00362865"/>
    <w:rsid w:val="00367227"/>
    <w:rsid w:val="0036762E"/>
    <w:rsid w:val="0037075D"/>
    <w:rsid w:val="0038336D"/>
    <w:rsid w:val="003858B3"/>
    <w:rsid w:val="00392A00"/>
    <w:rsid w:val="003A6ED6"/>
    <w:rsid w:val="003A78D8"/>
    <w:rsid w:val="003B1571"/>
    <w:rsid w:val="003C0824"/>
    <w:rsid w:val="003C2BCF"/>
    <w:rsid w:val="003D74CE"/>
    <w:rsid w:val="00410E14"/>
    <w:rsid w:val="0042394D"/>
    <w:rsid w:val="00431A24"/>
    <w:rsid w:val="00435110"/>
    <w:rsid w:val="004359EA"/>
    <w:rsid w:val="004523B9"/>
    <w:rsid w:val="004574CA"/>
    <w:rsid w:val="00462E3C"/>
    <w:rsid w:val="00474834"/>
    <w:rsid w:val="00491CB0"/>
    <w:rsid w:val="00497B54"/>
    <w:rsid w:val="00497CB0"/>
    <w:rsid w:val="004A152B"/>
    <w:rsid w:val="004C4AD9"/>
    <w:rsid w:val="004C4C3B"/>
    <w:rsid w:val="004C769A"/>
    <w:rsid w:val="004D3AB5"/>
    <w:rsid w:val="004D6F3F"/>
    <w:rsid w:val="004E0622"/>
    <w:rsid w:val="004E1C8C"/>
    <w:rsid w:val="004E493E"/>
    <w:rsid w:val="004E6059"/>
    <w:rsid w:val="004F252C"/>
    <w:rsid w:val="004F38C5"/>
    <w:rsid w:val="004F781F"/>
    <w:rsid w:val="00520ECA"/>
    <w:rsid w:val="00531228"/>
    <w:rsid w:val="00561B9F"/>
    <w:rsid w:val="005624FA"/>
    <w:rsid w:val="00564459"/>
    <w:rsid w:val="0056548E"/>
    <w:rsid w:val="0057251D"/>
    <w:rsid w:val="00583CFB"/>
    <w:rsid w:val="00591843"/>
    <w:rsid w:val="005959CB"/>
    <w:rsid w:val="005A5481"/>
    <w:rsid w:val="005B2B51"/>
    <w:rsid w:val="005B6135"/>
    <w:rsid w:val="005C0D24"/>
    <w:rsid w:val="005C26EA"/>
    <w:rsid w:val="005C74C4"/>
    <w:rsid w:val="005C74EC"/>
    <w:rsid w:val="005D522A"/>
    <w:rsid w:val="005E744D"/>
    <w:rsid w:val="00600401"/>
    <w:rsid w:val="006133E2"/>
    <w:rsid w:val="006176CC"/>
    <w:rsid w:val="00617E90"/>
    <w:rsid w:val="00620741"/>
    <w:rsid w:val="006224F4"/>
    <w:rsid w:val="00630DC8"/>
    <w:rsid w:val="006316FD"/>
    <w:rsid w:val="006347F5"/>
    <w:rsid w:val="00636ABB"/>
    <w:rsid w:val="00652AFF"/>
    <w:rsid w:val="006605BD"/>
    <w:rsid w:val="00672EA2"/>
    <w:rsid w:val="0068202F"/>
    <w:rsid w:val="00682A1F"/>
    <w:rsid w:val="0068330F"/>
    <w:rsid w:val="006844CB"/>
    <w:rsid w:val="00684B11"/>
    <w:rsid w:val="00685AA6"/>
    <w:rsid w:val="006914C1"/>
    <w:rsid w:val="006956F4"/>
    <w:rsid w:val="006C45B5"/>
    <w:rsid w:val="006D004D"/>
    <w:rsid w:val="006F11B8"/>
    <w:rsid w:val="00715ED0"/>
    <w:rsid w:val="00716A64"/>
    <w:rsid w:val="00726625"/>
    <w:rsid w:val="00734331"/>
    <w:rsid w:val="007346BF"/>
    <w:rsid w:val="0074404E"/>
    <w:rsid w:val="00745683"/>
    <w:rsid w:val="0076288E"/>
    <w:rsid w:val="00763FF3"/>
    <w:rsid w:val="00770F7A"/>
    <w:rsid w:val="00771593"/>
    <w:rsid w:val="00775321"/>
    <w:rsid w:val="00781EF1"/>
    <w:rsid w:val="007829EE"/>
    <w:rsid w:val="00784AB0"/>
    <w:rsid w:val="00790691"/>
    <w:rsid w:val="00790C2F"/>
    <w:rsid w:val="00790D3A"/>
    <w:rsid w:val="00793A8D"/>
    <w:rsid w:val="007A00CD"/>
    <w:rsid w:val="007A655F"/>
    <w:rsid w:val="007B034F"/>
    <w:rsid w:val="007B2D48"/>
    <w:rsid w:val="007C09D5"/>
    <w:rsid w:val="007C6865"/>
    <w:rsid w:val="007D0A21"/>
    <w:rsid w:val="007E2B89"/>
    <w:rsid w:val="007F1A1D"/>
    <w:rsid w:val="00800188"/>
    <w:rsid w:val="0080200B"/>
    <w:rsid w:val="00807315"/>
    <w:rsid w:val="00815FC9"/>
    <w:rsid w:val="0083423B"/>
    <w:rsid w:val="008379C7"/>
    <w:rsid w:val="008468F2"/>
    <w:rsid w:val="00852402"/>
    <w:rsid w:val="008646AF"/>
    <w:rsid w:val="00867FF6"/>
    <w:rsid w:val="00872750"/>
    <w:rsid w:val="00883762"/>
    <w:rsid w:val="0088545D"/>
    <w:rsid w:val="00886F63"/>
    <w:rsid w:val="008A454A"/>
    <w:rsid w:val="008B0B5C"/>
    <w:rsid w:val="008B1011"/>
    <w:rsid w:val="008B7324"/>
    <w:rsid w:val="008C5DAF"/>
    <w:rsid w:val="008D31ED"/>
    <w:rsid w:val="008E4566"/>
    <w:rsid w:val="008E5F7B"/>
    <w:rsid w:val="0091191B"/>
    <w:rsid w:val="009144DF"/>
    <w:rsid w:val="0091594D"/>
    <w:rsid w:val="00924FC0"/>
    <w:rsid w:val="0093010A"/>
    <w:rsid w:val="0093112A"/>
    <w:rsid w:val="0093404C"/>
    <w:rsid w:val="0094110C"/>
    <w:rsid w:val="00946EF9"/>
    <w:rsid w:val="00961C12"/>
    <w:rsid w:val="00977BFD"/>
    <w:rsid w:val="009822C3"/>
    <w:rsid w:val="009871D9"/>
    <w:rsid w:val="00987D81"/>
    <w:rsid w:val="00997469"/>
    <w:rsid w:val="009B094D"/>
    <w:rsid w:val="009B461B"/>
    <w:rsid w:val="009B5380"/>
    <w:rsid w:val="009C35D9"/>
    <w:rsid w:val="009C3E86"/>
    <w:rsid w:val="009C6CB6"/>
    <w:rsid w:val="009D31CB"/>
    <w:rsid w:val="009E38F4"/>
    <w:rsid w:val="009F1270"/>
    <w:rsid w:val="00A0024C"/>
    <w:rsid w:val="00A0170D"/>
    <w:rsid w:val="00A03C76"/>
    <w:rsid w:val="00A12ABD"/>
    <w:rsid w:val="00A137AA"/>
    <w:rsid w:val="00A21FAC"/>
    <w:rsid w:val="00A264CA"/>
    <w:rsid w:val="00A33D2D"/>
    <w:rsid w:val="00A3523F"/>
    <w:rsid w:val="00A43303"/>
    <w:rsid w:val="00A456AC"/>
    <w:rsid w:val="00A560B0"/>
    <w:rsid w:val="00A7137E"/>
    <w:rsid w:val="00A74139"/>
    <w:rsid w:val="00A75EDA"/>
    <w:rsid w:val="00A86832"/>
    <w:rsid w:val="00AA2CD0"/>
    <w:rsid w:val="00AA50CE"/>
    <w:rsid w:val="00AC2306"/>
    <w:rsid w:val="00AC2350"/>
    <w:rsid w:val="00AC341D"/>
    <w:rsid w:val="00AC6B53"/>
    <w:rsid w:val="00AD0A85"/>
    <w:rsid w:val="00AD1B3C"/>
    <w:rsid w:val="00AD5C4F"/>
    <w:rsid w:val="00AE5B26"/>
    <w:rsid w:val="00AF22B3"/>
    <w:rsid w:val="00AF56B1"/>
    <w:rsid w:val="00AF7503"/>
    <w:rsid w:val="00B00E79"/>
    <w:rsid w:val="00B02953"/>
    <w:rsid w:val="00B12CF1"/>
    <w:rsid w:val="00B1454F"/>
    <w:rsid w:val="00B20C80"/>
    <w:rsid w:val="00B2544D"/>
    <w:rsid w:val="00B2670E"/>
    <w:rsid w:val="00B35C9B"/>
    <w:rsid w:val="00B43186"/>
    <w:rsid w:val="00B45E8A"/>
    <w:rsid w:val="00B4692A"/>
    <w:rsid w:val="00B46933"/>
    <w:rsid w:val="00B50808"/>
    <w:rsid w:val="00B54CA2"/>
    <w:rsid w:val="00B61352"/>
    <w:rsid w:val="00B672F6"/>
    <w:rsid w:val="00B74409"/>
    <w:rsid w:val="00B7737F"/>
    <w:rsid w:val="00B869A9"/>
    <w:rsid w:val="00B90C11"/>
    <w:rsid w:val="00B96F19"/>
    <w:rsid w:val="00BA111E"/>
    <w:rsid w:val="00BC58D4"/>
    <w:rsid w:val="00C13990"/>
    <w:rsid w:val="00C14A4E"/>
    <w:rsid w:val="00C164BC"/>
    <w:rsid w:val="00C213DE"/>
    <w:rsid w:val="00C26C67"/>
    <w:rsid w:val="00C32905"/>
    <w:rsid w:val="00C34501"/>
    <w:rsid w:val="00C35A1B"/>
    <w:rsid w:val="00C4200E"/>
    <w:rsid w:val="00C5377E"/>
    <w:rsid w:val="00C551BF"/>
    <w:rsid w:val="00C57C10"/>
    <w:rsid w:val="00C57CCB"/>
    <w:rsid w:val="00C77B87"/>
    <w:rsid w:val="00C802B5"/>
    <w:rsid w:val="00C96D37"/>
    <w:rsid w:val="00CA32EF"/>
    <w:rsid w:val="00CB78E4"/>
    <w:rsid w:val="00CC3CC3"/>
    <w:rsid w:val="00CC51DE"/>
    <w:rsid w:val="00CD136E"/>
    <w:rsid w:val="00CD7807"/>
    <w:rsid w:val="00CE0C89"/>
    <w:rsid w:val="00CE75BF"/>
    <w:rsid w:val="00CE7A11"/>
    <w:rsid w:val="00D0051D"/>
    <w:rsid w:val="00D02BF5"/>
    <w:rsid w:val="00D035D4"/>
    <w:rsid w:val="00D05027"/>
    <w:rsid w:val="00D13B31"/>
    <w:rsid w:val="00D142F4"/>
    <w:rsid w:val="00D31D18"/>
    <w:rsid w:val="00D34D46"/>
    <w:rsid w:val="00D355CE"/>
    <w:rsid w:val="00D37D90"/>
    <w:rsid w:val="00D55253"/>
    <w:rsid w:val="00D6120A"/>
    <w:rsid w:val="00D63AD8"/>
    <w:rsid w:val="00D704F7"/>
    <w:rsid w:val="00D70AF6"/>
    <w:rsid w:val="00D712AC"/>
    <w:rsid w:val="00D736A5"/>
    <w:rsid w:val="00D85767"/>
    <w:rsid w:val="00D86B93"/>
    <w:rsid w:val="00D90BFE"/>
    <w:rsid w:val="00D913C8"/>
    <w:rsid w:val="00D94B52"/>
    <w:rsid w:val="00DA0FDF"/>
    <w:rsid w:val="00DA4622"/>
    <w:rsid w:val="00DA57EE"/>
    <w:rsid w:val="00DA7D42"/>
    <w:rsid w:val="00DB3785"/>
    <w:rsid w:val="00DB4431"/>
    <w:rsid w:val="00DB4D6B"/>
    <w:rsid w:val="00DD3BD9"/>
    <w:rsid w:val="00DE7A30"/>
    <w:rsid w:val="00DF2455"/>
    <w:rsid w:val="00DF259C"/>
    <w:rsid w:val="00DF6C97"/>
    <w:rsid w:val="00E000E3"/>
    <w:rsid w:val="00E0332C"/>
    <w:rsid w:val="00E058DC"/>
    <w:rsid w:val="00E106CF"/>
    <w:rsid w:val="00E144F0"/>
    <w:rsid w:val="00E23597"/>
    <w:rsid w:val="00E41729"/>
    <w:rsid w:val="00E41BA6"/>
    <w:rsid w:val="00E61E46"/>
    <w:rsid w:val="00E63262"/>
    <w:rsid w:val="00E63B29"/>
    <w:rsid w:val="00E671BF"/>
    <w:rsid w:val="00E726F4"/>
    <w:rsid w:val="00E72F87"/>
    <w:rsid w:val="00E76053"/>
    <w:rsid w:val="00E8504F"/>
    <w:rsid w:val="00E87133"/>
    <w:rsid w:val="00E87275"/>
    <w:rsid w:val="00E92464"/>
    <w:rsid w:val="00E92BFA"/>
    <w:rsid w:val="00EA267F"/>
    <w:rsid w:val="00EA6A9B"/>
    <w:rsid w:val="00EC60B5"/>
    <w:rsid w:val="00ED64F5"/>
    <w:rsid w:val="00EE11A6"/>
    <w:rsid w:val="00EE22E2"/>
    <w:rsid w:val="00EE5215"/>
    <w:rsid w:val="00EF2272"/>
    <w:rsid w:val="00F045F8"/>
    <w:rsid w:val="00F13B6D"/>
    <w:rsid w:val="00F14109"/>
    <w:rsid w:val="00F15FE4"/>
    <w:rsid w:val="00F2332A"/>
    <w:rsid w:val="00F261AB"/>
    <w:rsid w:val="00F30B66"/>
    <w:rsid w:val="00F33484"/>
    <w:rsid w:val="00F43277"/>
    <w:rsid w:val="00F4522D"/>
    <w:rsid w:val="00F454ED"/>
    <w:rsid w:val="00F538FF"/>
    <w:rsid w:val="00F53AEF"/>
    <w:rsid w:val="00F57BD4"/>
    <w:rsid w:val="00F71EAC"/>
    <w:rsid w:val="00F80B67"/>
    <w:rsid w:val="00F83350"/>
    <w:rsid w:val="00F849ED"/>
    <w:rsid w:val="00F853C0"/>
    <w:rsid w:val="00F8685B"/>
    <w:rsid w:val="00F87B14"/>
    <w:rsid w:val="00F902D0"/>
    <w:rsid w:val="00F92F63"/>
    <w:rsid w:val="00F93A46"/>
    <w:rsid w:val="00F96C5C"/>
    <w:rsid w:val="00FA453B"/>
    <w:rsid w:val="00FC317F"/>
    <w:rsid w:val="00FC7A31"/>
    <w:rsid w:val="00FD084F"/>
    <w:rsid w:val="00FD0F90"/>
    <w:rsid w:val="00FD2F03"/>
    <w:rsid w:val="00FE40EC"/>
    <w:rsid w:val="00FE4F18"/>
    <w:rsid w:val="00FF5C4B"/>
    <w:rsid w:val="00FF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1B0B"/>
  <w15:docId w15:val="{DED1CB7D-A109-450C-9434-422ADF46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17A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724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724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07244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07244F"/>
  </w:style>
  <w:style w:type="paragraph" w:styleId="a7">
    <w:name w:val="List Paragraph"/>
    <w:basedOn w:val="a"/>
    <w:uiPriority w:val="34"/>
    <w:qFormat/>
    <w:rsid w:val="00672EA2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017A91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53212-6319-464E-887F-89809B53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13</Pages>
  <Words>2971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Завуч</cp:lastModifiedBy>
  <cp:revision>45</cp:revision>
  <cp:lastPrinted>2022-09-20T17:47:00Z</cp:lastPrinted>
  <dcterms:created xsi:type="dcterms:W3CDTF">2017-08-30T20:44:00Z</dcterms:created>
  <dcterms:modified xsi:type="dcterms:W3CDTF">2026-10-28T08:45:00Z</dcterms:modified>
</cp:coreProperties>
</file>