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F1A" w:rsidRDefault="007B6F1A" w:rsidP="007B6F1A">
      <w:pPr>
        <w:jc w:val="center"/>
        <w:rPr>
          <w:rFonts w:asciiTheme="majorBidi" w:hAnsiTheme="majorBidi" w:cstheme="majorBidi"/>
          <w:sz w:val="28"/>
          <w:szCs w:val="28"/>
        </w:rPr>
      </w:pPr>
      <w:r w:rsidRPr="00AF0FFD">
        <w:rPr>
          <w:rFonts w:asciiTheme="majorBidi" w:hAnsiTheme="majorBidi" w:cstheme="majorBidi"/>
          <w:sz w:val="28"/>
          <w:szCs w:val="28"/>
        </w:rPr>
        <w:t xml:space="preserve">Муниципальное автономное </w:t>
      </w:r>
      <w:r w:rsidR="0067014A">
        <w:rPr>
          <w:rFonts w:asciiTheme="majorBidi" w:hAnsiTheme="majorBidi" w:cstheme="majorBidi"/>
          <w:sz w:val="28"/>
          <w:szCs w:val="28"/>
        </w:rPr>
        <w:t>обще</w:t>
      </w:r>
      <w:r w:rsidRPr="00AF0FFD">
        <w:rPr>
          <w:rFonts w:asciiTheme="majorBidi" w:hAnsiTheme="majorBidi" w:cstheme="majorBidi"/>
          <w:sz w:val="28"/>
          <w:szCs w:val="28"/>
        </w:rPr>
        <w:t>образовательное учреждение средняя общеобразовательная школа №62 города Тюмени</w:t>
      </w:r>
    </w:p>
    <w:p w:rsidR="007B6F1A" w:rsidRDefault="007B6F1A" w:rsidP="007B6F1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714340" w:rsidRDefault="0054400E" w:rsidP="007B6F1A">
      <w:pPr>
        <w:rPr>
          <w:rFonts w:asciiTheme="majorBidi" w:hAnsiTheme="majorBidi" w:cstheme="majorBidi"/>
        </w:rPr>
      </w:pPr>
      <w:r w:rsidRPr="00C21826"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 wp14:anchorId="4287B1A4" wp14:editId="6AB6B518">
            <wp:extent cx="5940425" cy="18954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14340" w:rsidRPr="00827AAF" w:rsidRDefault="00714340" w:rsidP="007B6F1A">
      <w:pPr>
        <w:rPr>
          <w:rFonts w:asciiTheme="majorBidi" w:hAnsiTheme="majorBidi" w:cstheme="majorBidi"/>
        </w:rPr>
      </w:pPr>
    </w:p>
    <w:p w:rsidR="007B6F1A" w:rsidRPr="00C20CC3" w:rsidRDefault="007B6F1A" w:rsidP="007B6F1A">
      <w:pPr>
        <w:jc w:val="center"/>
        <w:rPr>
          <w:rFonts w:ascii="Times New Roman" w:hAnsi="Times New Roman"/>
          <w:b/>
          <w:sz w:val="28"/>
          <w:szCs w:val="28"/>
        </w:rPr>
      </w:pPr>
      <w:r w:rsidRPr="00C20CC3">
        <w:rPr>
          <w:rFonts w:ascii="Times New Roman" w:hAnsi="Times New Roman"/>
          <w:b/>
          <w:sz w:val="28"/>
          <w:szCs w:val="28"/>
        </w:rPr>
        <w:t>УЧЕБНЫЙ ПЛАН</w:t>
      </w:r>
    </w:p>
    <w:p w:rsidR="007B6F1A" w:rsidRPr="00C20CC3" w:rsidRDefault="007B6F1A" w:rsidP="007B6F1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20CC3">
        <w:rPr>
          <w:rFonts w:ascii="Times New Roman" w:hAnsi="Times New Roman"/>
          <w:b/>
          <w:sz w:val="28"/>
          <w:szCs w:val="28"/>
        </w:rPr>
        <w:t xml:space="preserve">муниципального автономного </w:t>
      </w:r>
    </w:p>
    <w:p w:rsidR="007B6F1A" w:rsidRPr="00C20CC3" w:rsidRDefault="007B6F1A" w:rsidP="007B6F1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20CC3">
        <w:rPr>
          <w:rFonts w:ascii="Times New Roman" w:hAnsi="Times New Roman"/>
          <w:b/>
          <w:sz w:val="28"/>
          <w:szCs w:val="28"/>
        </w:rPr>
        <w:t>общеобразовательного учреждения</w:t>
      </w:r>
    </w:p>
    <w:p w:rsidR="007B6F1A" w:rsidRPr="00C20CC3" w:rsidRDefault="007B6F1A" w:rsidP="007B6F1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20CC3">
        <w:rPr>
          <w:rFonts w:ascii="Times New Roman" w:hAnsi="Times New Roman"/>
          <w:b/>
          <w:sz w:val="28"/>
          <w:szCs w:val="28"/>
        </w:rPr>
        <w:t>средней общеобразовательной школы № 62</w:t>
      </w:r>
    </w:p>
    <w:p w:rsidR="007B6F1A" w:rsidRPr="00C20CC3" w:rsidRDefault="007B6F1A" w:rsidP="007B6F1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20CC3">
        <w:rPr>
          <w:rFonts w:ascii="Times New Roman" w:hAnsi="Times New Roman"/>
          <w:b/>
          <w:sz w:val="28"/>
          <w:szCs w:val="28"/>
        </w:rPr>
        <w:t>города Тюмени</w:t>
      </w:r>
    </w:p>
    <w:p w:rsidR="007B6F1A" w:rsidRDefault="007B6F1A" w:rsidP="007B6F1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для обучающихся</w:t>
      </w:r>
      <w:r w:rsidRPr="00C20CC3">
        <w:rPr>
          <w:rFonts w:ascii="Times New Roman" w:hAnsi="Times New Roman"/>
          <w:b/>
          <w:sz w:val="28"/>
          <w:szCs w:val="28"/>
        </w:rPr>
        <w:t xml:space="preserve"> с тяжелыми нарушениями речи</w:t>
      </w:r>
      <w:r>
        <w:rPr>
          <w:rFonts w:ascii="Times New Roman" w:hAnsi="Times New Roman"/>
          <w:b/>
          <w:sz w:val="28"/>
          <w:szCs w:val="28"/>
        </w:rPr>
        <w:t xml:space="preserve"> (вариант 5.1</w:t>
      </w:r>
      <w:r w:rsidRPr="00C20CC3">
        <w:rPr>
          <w:rFonts w:ascii="Times New Roman" w:hAnsi="Times New Roman"/>
          <w:b/>
          <w:sz w:val="28"/>
          <w:szCs w:val="28"/>
        </w:rPr>
        <w:t>, 5.2)</w:t>
      </w:r>
      <w:r>
        <w:rPr>
          <w:rFonts w:ascii="Times New Roman" w:hAnsi="Times New Roman"/>
          <w:b/>
          <w:sz w:val="28"/>
          <w:szCs w:val="28"/>
        </w:rPr>
        <w:t xml:space="preserve"> интегрированных в общеобразовательный класс</w:t>
      </w:r>
    </w:p>
    <w:p w:rsidR="007B6F1A" w:rsidRPr="00C20CC3" w:rsidRDefault="007A0118" w:rsidP="007B6F1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2026</w:t>
      </w:r>
      <w:r w:rsidR="007B6F1A" w:rsidRPr="00C20CC3">
        <w:rPr>
          <w:rFonts w:ascii="Times New Roman" w:hAnsi="Times New Roman"/>
          <w:b/>
          <w:sz w:val="28"/>
          <w:szCs w:val="28"/>
        </w:rPr>
        <w:t>-202</w:t>
      </w:r>
      <w:r>
        <w:rPr>
          <w:rFonts w:ascii="Times New Roman" w:hAnsi="Times New Roman"/>
          <w:b/>
          <w:sz w:val="28"/>
          <w:szCs w:val="28"/>
        </w:rPr>
        <w:t>7</w:t>
      </w:r>
      <w:r w:rsidR="007B6F1A" w:rsidRPr="00C20CC3">
        <w:rPr>
          <w:rFonts w:ascii="Times New Roman" w:hAnsi="Times New Roman"/>
          <w:b/>
          <w:sz w:val="28"/>
          <w:szCs w:val="28"/>
        </w:rPr>
        <w:t xml:space="preserve"> учебный год </w:t>
      </w:r>
    </w:p>
    <w:p w:rsidR="007B6F1A" w:rsidRPr="006E1004" w:rsidRDefault="007B6F1A" w:rsidP="007B6F1A">
      <w:pPr>
        <w:rPr>
          <w:rFonts w:asciiTheme="majorBidi" w:hAnsiTheme="majorBidi" w:cstheme="majorBidi"/>
          <w:sz w:val="28"/>
          <w:szCs w:val="28"/>
        </w:rPr>
      </w:pPr>
    </w:p>
    <w:p w:rsidR="007B6F1A" w:rsidRDefault="007B6F1A" w:rsidP="007B6F1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7B6F1A" w:rsidRDefault="007B6F1A" w:rsidP="007B6F1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7B6F1A" w:rsidRDefault="007B6F1A" w:rsidP="007B6F1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13323B" w:rsidRDefault="0013323B" w:rsidP="007B6F1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13323B" w:rsidRDefault="0013323B" w:rsidP="007B6F1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13323B" w:rsidRDefault="0013323B" w:rsidP="007B6F1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13323B" w:rsidRDefault="0013323B" w:rsidP="007B6F1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13323B" w:rsidRDefault="0013323B" w:rsidP="007B6F1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7B6F1A" w:rsidRDefault="007B6F1A" w:rsidP="007B6F1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7B6F1A" w:rsidRPr="006E1004" w:rsidRDefault="007B6F1A" w:rsidP="007B6F1A">
      <w:pPr>
        <w:rPr>
          <w:rFonts w:asciiTheme="majorBidi" w:hAnsiTheme="majorBidi" w:cstheme="majorBidi"/>
          <w:sz w:val="28"/>
          <w:szCs w:val="28"/>
        </w:rPr>
      </w:pPr>
    </w:p>
    <w:p w:rsidR="007A0118" w:rsidRPr="00BA255F" w:rsidRDefault="007B6F1A" w:rsidP="007A01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город Тюмень, Тюменская область</w:t>
      </w:r>
      <w:r w:rsidR="007A0118">
        <w:rPr>
          <w:rFonts w:asciiTheme="majorBidi" w:hAnsiTheme="majorBidi" w:cstheme="majorBidi"/>
          <w:sz w:val="28"/>
          <w:szCs w:val="28"/>
        </w:rPr>
        <w:t xml:space="preserve"> 2026</w:t>
      </w:r>
    </w:p>
    <w:p w:rsidR="007B6F1A" w:rsidRPr="00832915" w:rsidRDefault="007B6F1A" w:rsidP="007B6F1A">
      <w:pPr>
        <w:jc w:val="center"/>
        <w:rPr>
          <w:rFonts w:asciiTheme="majorBidi" w:hAnsiTheme="majorBidi" w:cstheme="majorBidi"/>
          <w:sz w:val="24"/>
          <w:szCs w:val="24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Pr="00832915">
        <w:rPr>
          <w:rFonts w:asciiTheme="majorBidi" w:hAnsiTheme="majorBidi" w:cstheme="majorBidi"/>
          <w:sz w:val="24"/>
          <w:szCs w:val="24"/>
        </w:rPr>
        <w:lastRenderedPageBreak/>
        <w:t>ПОЯСНИТЕЛЬНАЯ ЗАПИСКА</w:t>
      </w:r>
    </w:p>
    <w:p w:rsidR="007B6F1A" w:rsidRDefault="007B6F1A" w:rsidP="007B6F1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794B">
        <w:rPr>
          <w:rFonts w:ascii="Times New Roman" w:hAnsi="Times New Roman" w:cs="Times New Roman"/>
          <w:sz w:val="24"/>
          <w:szCs w:val="24"/>
        </w:rPr>
        <w:t xml:space="preserve">Учебный план является компонентом адаптированной основной общеобразовательной программы начального общего образования обучающихся с </w:t>
      </w:r>
      <w:r w:rsidRPr="00A67077">
        <w:rPr>
          <w:rFonts w:ascii="Times New Roman" w:hAnsi="Times New Roman"/>
          <w:sz w:val="24"/>
          <w:szCs w:val="24"/>
        </w:rPr>
        <w:t>тяжелыми нарушениями речи</w:t>
      </w:r>
      <w:r w:rsidRPr="003C794B">
        <w:rPr>
          <w:rFonts w:ascii="Times New Roman" w:hAnsi="Times New Roman" w:cs="Times New Roman"/>
          <w:sz w:val="24"/>
          <w:szCs w:val="24"/>
        </w:rPr>
        <w:t xml:space="preserve">(вариант 5.1., 5.2) МАОУ СОШ №62 города Тюмени и обеспечивает выполнение федерального государственного образовательного стандарта для детей с ограниченными возможностями </w:t>
      </w:r>
    </w:p>
    <w:p w:rsidR="007B6F1A" w:rsidRPr="00832915" w:rsidRDefault="0013323B" w:rsidP="007B6F1A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Учебные занятия для учащихся </w:t>
      </w:r>
      <w:r w:rsidR="007B6F1A">
        <w:rPr>
          <w:rStyle w:val="markedcontent"/>
          <w:rFonts w:asciiTheme="majorBidi" w:hAnsiTheme="majorBidi" w:cstheme="majorBidi"/>
          <w:sz w:val="24"/>
          <w:szCs w:val="24"/>
        </w:rPr>
        <w:t>1</w:t>
      </w:r>
      <w:r w:rsidR="007B6F1A" w:rsidRPr="00832915">
        <w:rPr>
          <w:rStyle w:val="markedcontent"/>
          <w:rFonts w:asciiTheme="majorBidi" w:hAnsiTheme="majorBidi" w:cstheme="majorBidi"/>
          <w:sz w:val="24"/>
          <w:szCs w:val="24"/>
        </w:rPr>
        <w:t>-4 классов проводятся по 5-</w:t>
      </w:r>
      <w:r w:rsidR="00557DF5">
        <w:rPr>
          <w:rStyle w:val="markedcontent"/>
          <w:rFonts w:asciiTheme="majorBidi" w:hAnsiTheme="majorBidi" w:cstheme="majorBidi"/>
          <w:sz w:val="24"/>
          <w:szCs w:val="24"/>
        </w:rPr>
        <w:t>т</w:t>
      </w:r>
      <w:r w:rsidR="007B6F1A" w:rsidRPr="00832915">
        <w:rPr>
          <w:rStyle w:val="markedcontent"/>
          <w:rFonts w:asciiTheme="majorBidi" w:hAnsiTheme="majorBidi" w:cstheme="majorBidi"/>
          <w:sz w:val="24"/>
          <w:szCs w:val="24"/>
        </w:rPr>
        <w:t>и дневной учебной неделе.</w:t>
      </w:r>
    </w:p>
    <w:p w:rsidR="007A0118" w:rsidRPr="00832915" w:rsidRDefault="007A0118" w:rsidP="007A0118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Максимальный объем аудиторной нагрузки 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обучающихся в неделю составляет: в 1 классе </w:t>
      </w:r>
      <w:r>
        <w:rPr>
          <w:rStyle w:val="markedcontent"/>
          <w:rFonts w:asciiTheme="majorBidi" w:hAnsiTheme="majorBidi" w:cstheme="majorBidi"/>
          <w:sz w:val="24"/>
          <w:szCs w:val="24"/>
          <w:lang w:val="en-US"/>
        </w:rPr>
        <w:t>I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четверть – 15 часов, </w:t>
      </w:r>
      <w:r>
        <w:rPr>
          <w:rStyle w:val="markedcontent"/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Style w:val="markedcontent"/>
          <w:rFonts w:asciiTheme="majorBidi" w:hAnsiTheme="majorBidi" w:cstheme="majorBidi"/>
          <w:sz w:val="24"/>
          <w:szCs w:val="24"/>
        </w:rPr>
        <w:t>-</w:t>
      </w:r>
      <w:r>
        <w:rPr>
          <w:rStyle w:val="markedcontent"/>
          <w:rFonts w:asciiTheme="majorBidi" w:hAnsiTheme="majorBidi" w:cstheme="majorBidi"/>
          <w:sz w:val="24"/>
          <w:szCs w:val="24"/>
          <w:lang w:val="en-US"/>
        </w:rPr>
        <w:t>IV</w:t>
      </w:r>
      <w:r>
        <w:rPr>
          <w:rStyle w:val="markedcontent"/>
          <w:rFonts w:asciiTheme="majorBidi" w:hAnsiTheme="majorBidi" w:cstheme="majorBidi"/>
          <w:sz w:val="24"/>
          <w:szCs w:val="24"/>
        </w:rPr>
        <w:t>четверти -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21 час, во 2 – 4 классах – 23 часа.</w:t>
      </w:r>
    </w:p>
    <w:p w:rsidR="007A0118" w:rsidRPr="00832915" w:rsidRDefault="007A0118" w:rsidP="007A0118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7A0118" w:rsidRPr="00832915" w:rsidRDefault="007A0118" w:rsidP="007A0118">
      <w:pPr>
        <w:pStyle w:val="a6"/>
        <w:numPr>
          <w:ilvl w:val="0"/>
          <w:numId w:val="11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для обучающихся 1-х классов – в </w:t>
      </w:r>
      <w:r>
        <w:rPr>
          <w:rStyle w:val="markedcontent"/>
          <w:rFonts w:asciiTheme="majorBidi" w:hAnsiTheme="majorBidi" w:cstheme="majorBidi"/>
          <w:sz w:val="24"/>
          <w:szCs w:val="24"/>
          <w:lang w:val="en-US"/>
        </w:rPr>
        <w:t>I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четверти не превышает </w:t>
      </w:r>
      <w:r>
        <w:rPr>
          <w:rStyle w:val="markedcontent"/>
          <w:rFonts w:asciiTheme="majorBidi" w:hAnsiTheme="majorBidi" w:cstheme="majorBidi"/>
          <w:sz w:val="24"/>
          <w:szCs w:val="24"/>
        </w:rPr>
        <w:t>3 уроков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, </w:t>
      </w:r>
      <w:r>
        <w:rPr>
          <w:rStyle w:val="markedcontent"/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Style w:val="markedcontent"/>
          <w:rFonts w:asciiTheme="majorBidi" w:hAnsiTheme="majorBidi" w:cstheme="majorBidi"/>
          <w:sz w:val="24"/>
          <w:szCs w:val="24"/>
        </w:rPr>
        <w:t>-</w:t>
      </w:r>
      <w:r>
        <w:rPr>
          <w:rStyle w:val="markedcontent"/>
          <w:rFonts w:asciiTheme="majorBidi" w:hAnsiTheme="majorBidi" w:cstheme="majorBidi"/>
          <w:sz w:val="24"/>
          <w:szCs w:val="24"/>
          <w:lang w:val="en-US"/>
        </w:rPr>
        <w:t>IV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четвертях не превышает 4 уроков и один раз в неделю -5 уроков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за счет урока физической культуры (приложение №1)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.</w:t>
      </w:r>
    </w:p>
    <w:p w:rsidR="007A0118" w:rsidRPr="007A0118" w:rsidRDefault="007A0118" w:rsidP="007A0118">
      <w:pPr>
        <w:pStyle w:val="a6"/>
        <w:numPr>
          <w:ilvl w:val="0"/>
          <w:numId w:val="11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для обучающихся 2-4 классов - не более 5 уроков.</w:t>
      </w:r>
    </w:p>
    <w:p w:rsidR="007B6F1A" w:rsidRPr="00832915" w:rsidRDefault="007B6F1A" w:rsidP="007B6F1A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Fonts w:ascii="Times New Roman" w:hAnsi="Times New Roman" w:cs="Times New Roman"/>
          <w:sz w:val="24"/>
          <w:szCs w:val="24"/>
        </w:rPr>
        <w:t>Для предупреждения переутомления в течение недели обучающиеся должны иметь облегченный учебный день в среду или в четверг</w:t>
      </w:r>
      <w:r w:rsidRPr="00832915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На эти дни в расписание уроков включаются предметы, соответствующие наименьшему баллу по шкале трудности либо со средним баллом. </w:t>
      </w:r>
    </w:p>
    <w:p w:rsidR="007A0118" w:rsidRPr="00832915" w:rsidRDefault="007A0118" w:rsidP="007A0118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Pr="00832915">
        <w:rPr>
          <w:rFonts w:asciiTheme="majorBidi" w:hAnsiTheme="majorBidi" w:cstheme="majorBidi"/>
          <w:sz w:val="24"/>
          <w:szCs w:val="24"/>
        </w:rPr>
        <w:t>40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минут, за исключением 1 класса.</w:t>
      </w:r>
    </w:p>
    <w:p w:rsidR="007A0118" w:rsidRPr="00832915" w:rsidRDefault="007A0118" w:rsidP="007A0118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Обучение в 1-м классе осуществляется с соблюдением следующих дополнительных требований: </w:t>
      </w:r>
    </w:p>
    <w:p w:rsidR="007A0118" w:rsidRPr="00417780" w:rsidRDefault="007A0118" w:rsidP="007A0118">
      <w:pPr>
        <w:pStyle w:val="a6"/>
        <w:numPr>
          <w:ilvl w:val="0"/>
          <w:numId w:val="10"/>
        </w:numPr>
        <w:spacing w:line="276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417780">
        <w:rPr>
          <w:rStyle w:val="markedcontent"/>
          <w:rFonts w:ascii="Times New Roman" w:hAnsi="Times New Roman" w:cs="Times New Roman"/>
          <w:sz w:val="24"/>
          <w:szCs w:val="24"/>
        </w:rPr>
        <w:t>учебные занятия проводятся по 5-дневной учебной неделе и только в первую смену;</w:t>
      </w:r>
    </w:p>
    <w:p w:rsidR="007A0118" w:rsidRPr="00417780" w:rsidRDefault="007A0118" w:rsidP="007A0118">
      <w:pPr>
        <w:pStyle w:val="a6"/>
        <w:numPr>
          <w:ilvl w:val="0"/>
          <w:numId w:val="10"/>
        </w:numPr>
        <w:spacing w:line="276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417780">
        <w:rPr>
          <w:rStyle w:val="markedcontent"/>
          <w:rFonts w:ascii="Times New Roman" w:hAnsi="Times New Roman" w:cs="Times New Roman"/>
          <w:sz w:val="24"/>
          <w:szCs w:val="24"/>
        </w:rPr>
        <w:t>использование «ступенчатого» режима обучения в первом полугодии (в сентябре, октябре - по 3 урока в день по 35 минут каждый, в ноябре-декабре - по 4 урока по 35 минут каждый; январь - май -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по 4 урока по 40 минут каждый);</w:t>
      </w:r>
    </w:p>
    <w:p w:rsidR="007A0118" w:rsidRDefault="007A0118" w:rsidP="007A0118">
      <w:pPr>
        <w:pStyle w:val="a6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417780">
        <w:rPr>
          <w:rFonts w:ascii="Times New Roman" w:hAnsi="Times New Roman" w:cs="Times New Roman"/>
          <w:sz w:val="24"/>
          <w:szCs w:val="24"/>
        </w:rPr>
        <w:t xml:space="preserve"> середине учебного дня организуется динамическая пауза продолжительностью не менее 40 минут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B6F1A" w:rsidRPr="009335FE" w:rsidRDefault="007B6F1A" w:rsidP="007B6F1A">
      <w:pPr>
        <w:spacing w:line="276" w:lineRule="auto"/>
        <w:ind w:firstLine="567"/>
        <w:rPr>
          <w:rStyle w:val="markedcontent"/>
          <w:rFonts w:asciiTheme="majorBidi" w:hAnsiTheme="majorBidi" w:cstheme="majorBidi"/>
          <w:sz w:val="24"/>
          <w:szCs w:val="24"/>
        </w:rPr>
      </w:pPr>
      <w:r w:rsidRPr="009335FE">
        <w:rPr>
          <w:rStyle w:val="markedcontent"/>
          <w:rFonts w:ascii="Times New Roman" w:hAnsi="Times New Roman" w:cs="Times New Roman"/>
          <w:sz w:val="24"/>
          <w:szCs w:val="24"/>
        </w:rPr>
        <w:t>Продолжительность выполнения домашних заданий составляет во 2-3 классах - 1,5 ч., в 4 классах - 2 ч..</w:t>
      </w:r>
    </w:p>
    <w:p w:rsidR="007B6F1A" w:rsidRPr="007A0118" w:rsidRDefault="007B6F1A" w:rsidP="007A0118">
      <w:pPr>
        <w:spacing w:line="276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С целью профилактики переутомления в календарном учебном графике предусматривается чередование периодов учебного времени и каникул.  Продолжительность каникул в течение учебного года составляет не менее 30 календарных дней, летом — не менее 8 недель. Для первоклассников предусмотрены дополнительные недельные каникулы в </w:t>
      </w:r>
      <w:r>
        <w:rPr>
          <w:rStyle w:val="markedcontent"/>
          <w:rFonts w:asciiTheme="majorBidi" w:hAnsiTheme="majorBidi" w:cstheme="majorBidi"/>
          <w:sz w:val="24"/>
          <w:szCs w:val="24"/>
        </w:rPr>
        <w:t>феврале</w:t>
      </w:r>
      <w:r w:rsidRPr="00A46728">
        <w:rPr>
          <w:rFonts w:ascii="Times New Roman" w:hAnsi="Times New Roman"/>
          <w:sz w:val="24"/>
          <w:szCs w:val="24"/>
        </w:rPr>
        <w:t>.</w:t>
      </w:r>
    </w:p>
    <w:p w:rsidR="007B6F1A" w:rsidRDefault="007B6F1A" w:rsidP="007B6F1A">
      <w:pPr>
        <w:tabs>
          <w:tab w:val="left" w:pos="4500"/>
          <w:tab w:val="left" w:pos="9180"/>
          <w:tab w:val="left" w:pos="93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46728">
        <w:rPr>
          <w:rFonts w:ascii="Times New Roman" w:hAnsi="Times New Roman"/>
          <w:sz w:val="24"/>
          <w:szCs w:val="24"/>
        </w:rPr>
        <w:lastRenderedPageBreak/>
        <w:t>Учебный план включает все предметные области в соответствии с требованиями ФГОС начального общего образования</w:t>
      </w:r>
      <w:r>
        <w:rPr>
          <w:rFonts w:ascii="Times New Roman" w:hAnsi="Times New Roman"/>
          <w:sz w:val="24"/>
          <w:szCs w:val="24"/>
        </w:rPr>
        <w:t xml:space="preserve"> для обучающихся с ограниченными возможностями здоровья</w:t>
      </w:r>
      <w:r w:rsidRPr="00A46728">
        <w:rPr>
          <w:rFonts w:ascii="Times New Roman" w:hAnsi="Times New Roman"/>
          <w:sz w:val="24"/>
          <w:szCs w:val="24"/>
        </w:rPr>
        <w:t>.</w:t>
      </w:r>
    </w:p>
    <w:p w:rsidR="007B6F1A" w:rsidRPr="00832915" w:rsidRDefault="007B6F1A" w:rsidP="007B6F1A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При изучении предметной области «Основы религиозных культур и светской этики» выбор одног</w:t>
      </w:r>
      <w:r>
        <w:rPr>
          <w:rStyle w:val="markedcontent"/>
          <w:rFonts w:asciiTheme="majorBidi" w:hAnsiTheme="majorBidi" w:cstheme="majorBidi"/>
          <w:sz w:val="24"/>
          <w:szCs w:val="24"/>
        </w:rPr>
        <w:t>о из учебных модулей осуществляе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тся по заявлению родителей (законных представителей) несовершеннолетних обучающихся.</w:t>
      </w:r>
    </w:p>
    <w:p w:rsidR="007B6F1A" w:rsidRPr="002B549D" w:rsidRDefault="007B6F1A" w:rsidP="007B6F1A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B549D">
        <w:rPr>
          <w:rFonts w:ascii="Times New Roman" w:hAnsi="Times New Roman"/>
          <w:b/>
          <w:sz w:val="24"/>
          <w:szCs w:val="24"/>
        </w:rPr>
        <w:t>Вариант 5.1</w:t>
      </w:r>
    </w:p>
    <w:p w:rsidR="007B6F1A" w:rsidRDefault="007B6F1A" w:rsidP="007B6F1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Обязательные предметные области учебного плана и учебные предметы соответствуют ФГОС НОО. Коррекционная работа осуществляется во внеурочное время в объеме </w:t>
      </w:r>
      <w:r w:rsidR="007A0118">
        <w:rPr>
          <w:rFonts w:ascii="Times New Roman" w:hAnsi="Times New Roman"/>
          <w:sz w:val="24"/>
          <w:szCs w:val="24"/>
        </w:rPr>
        <w:t xml:space="preserve">7 </w:t>
      </w:r>
      <w:r>
        <w:rPr>
          <w:rFonts w:ascii="Times New Roman" w:hAnsi="Times New Roman"/>
          <w:sz w:val="24"/>
          <w:szCs w:val="24"/>
        </w:rPr>
        <w:t>часов.</w:t>
      </w:r>
    </w:p>
    <w:p w:rsidR="007B6F1A" w:rsidRDefault="007B6F1A" w:rsidP="007B6F1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коррекционной работы МАОУ СОШ №62 города Тюмени разработана в зависимости от особых образовательных потребностей обучающихся.</w:t>
      </w:r>
    </w:p>
    <w:p w:rsidR="007B6F1A" w:rsidRDefault="007B6F1A" w:rsidP="007A011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внеурочной работы выделяются обязательный коррекционный курс «Индивидуальные и подгрупповые логопедические занятия», на который выделяется 2 часа в неделю на каждого обучающегося. Выделяют</w:t>
      </w:r>
      <w:r w:rsidR="00E9799B">
        <w:rPr>
          <w:rFonts w:ascii="Times New Roman" w:hAnsi="Times New Roman"/>
          <w:sz w:val="24"/>
          <w:szCs w:val="24"/>
        </w:rPr>
        <w:t>ся психологическая коррекция – 2</w:t>
      </w:r>
      <w:r>
        <w:rPr>
          <w:rFonts w:ascii="Times New Roman" w:hAnsi="Times New Roman"/>
          <w:sz w:val="24"/>
          <w:szCs w:val="24"/>
        </w:rPr>
        <w:t xml:space="preserve"> час</w:t>
      </w:r>
      <w:r w:rsidR="00B34D9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и педагогическая коррекция </w:t>
      </w:r>
      <w:r w:rsidR="00B34D93">
        <w:rPr>
          <w:rFonts w:ascii="Times New Roman" w:hAnsi="Times New Roman"/>
          <w:sz w:val="24"/>
          <w:szCs w:val="24"/>
        </w:rPr>
        <w:t>«Развитие речи»  – 1</w:t>
      </w:r>
      <w:r>
        <w:rPr>
          <w:rFonts w:ascii="Times New Roman" w:hAnsi="Times New Roman"/>
          <w:sz w:val="24"/>
          <w:szCs w:val="24"/>
        </w:rPr>
        <w:t xml:space="preserve"> часа</w:t>
      </w:r>
      <w:r w:rsidR="007A0118">
        <w:rPr>
          <w:rFonts w:ascii="Times New Roman" w:hAnsi="Times New Roman"/>
          <w:sz w:val="24"/>
          <w:szCs w:val="24"/>
        </w:rPr>
        <w:t>, «Русский язык» - 1 час, «Математика» - 1 час</w:t>
      </w:r>
      <w:r>
        <w:rPr>
          <w:rFonts w:ascii="Times New Roman" w:hAnsi="Times New Roman"/>
          <w:sz w:val="24"/>
          <w:szCs w:val="24"/>
        </w:rPr>
        <w:t>.</w:t>
      </w:r>
    </w:p>
    <w:p w:rsidR="007B6F1A" w:rsidRPr="009B0229" w:rsidRDefault="007B6F1A" w:rsidP="007B6F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B0229">
        <w:rPr>
          <w:rFonts w:ascii="Times New Roman" w:hAnsi="Times New Roman"/>
          <w:sz w:val="24"/>
          <w:szCs w:val="24"/>
        </w:rPr>
        <w:t xml:space="preserve">Содержание программы коррекционной работы для каждого обучающегося указанной категории обучающихся с ОВЗ определяется в соответствии с рекомендациями ПМПК. </w:t>
      </w:r>
    </w:p>
    <w:p w:rsidR="007B6F1A" w:rsidRPr="00A46728" w:rsidRDefault="007B6F1A" w:rsidP="007B6F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743B">
        <w:rPr>
          <w:rFonts w:ascii="Times New Roman" w:hAnsi="Times New Roman"/>
          <w:sz w:val="24"/>
          <w:szCs w:val="24"/>
        </w:rPr>
        <w:t>Основными направлениями в коррекционной работе являются: коррекционная помощь в овладении базовым содержанием обучения; развитие эмоционально-личностной сферы и коррекция ее недостатков; развитие познавательной деятельности и целенаправленное формирование высших психических функций; развитие зрительно-моторной координации; формирование произвольной регуляции деятельности и поведения; коррекция нарушений устной и письменной речи; обеспечение ребе</w:t>
      </w:r>
      <w:r w:rsidRPr="00A46728">
        <w:rPr>
          <w:rFonts w:ascii="Times New Roman" w:hAnsi="Times New Roman"/>
          <w:sz w:val="24"/>
          <w:szCs w:val="24"/>
        </w:rPr>
        <w:t>нку успеха в различных видах деятельности с целью предупреждения негативного отношения к учёбе, ситуации школьного обучения в целом, повышения мотивации к школьному обучению.</w:t>
      </w:r>
    </w:p>
    <w:p w:rsidR="007B6F1A" w:rsidRDefault="007B6F1A" w:rsidP="007B6F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6728">
        <w:rPr>
          <w:rFonts w:ascii="Times New Roman" w:hAnsi="Times New Roman"/>
          <w:sz w:val="24"/>
          <w:szCs w:val="24"/>
        </w:rPr>
        <w:t>Педагогическая коррекция направлена на ликвидацию предметных затруднений, расширение и систематизацию знаний</w:t>
      </w:r>
      <w:r>
        <w:rPr>
          <w:rFonts w:ascii="Times New Roman" w:hAnsi="Times New Roman"/>
          <w:sz w:val="24"/>
          <w:szCs w:val="24"/>
        </w:rPr>
        <w:t>,</w:t>
      </w:r>
      <w:r w:rsidRPr="00A46728">
        <w:rPr>
          <w:rFonts w:ascii="Times New Roman" w:hAnsi="Times New Roman"/>
          <w:sz w:val="24"/>
          <w:szCs w:val="24"/>
        </w:rPr>
        <w:t xml:space="preserve"> восполнение пробелов в знаниях по русскому языку, уточнение и обогащение словарного запаса, развитие связной речи, развитие грамматического строя речи, развитие фонематических процессов, артикуляционной моторики, звукобуквенного анализа и синтеза, коррекция звукопроизношения, формирование правильной слоговой структуры сложных слов, коррекция письменной речи. </w:t>
      </w:r>
    </w:p>
    <w:p w:rsidR="007B6F1A" w:rsidRDefault="007B6F1A" w:rsidP="007B6F1A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7B6F1A" w:rsidRDefault="007B6F1A" w:rsidP="007B6F1A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Вариант 5.2</w:t>
      </w:r>
    </w:p>
    <w:p w:rsidR="007B6F1A" w:rsidRPr="00367E5F" w:rsidRDefault="007B6F1A" w:rsidP="007B6F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7E5F">
        <w:rPr>
          <w:rFonts w:ascii="Times New Roman" w:hAnsi="Times New Roman" w:cs="Times New Roman"/>
          <w:sz w:val="24"/>
          <w:szCs w:val="24"/>
        </w:rPr>
        <w:t>Обязательные предметные области учебного плана и учебные предметы соответствуют АООП МАОУ СОШ №62 города Тюмени.</w:t>
      </w:r>
    </w:p>
    <w:p w:rsidR="007B6F1A" w:rsidRDefault="007B6F1A" w:rsidP="007B6F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67E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Коррекционная работа осуществляется во внеурочное время.</w:t>
      </w:r>
      <w:r w:rsidR="007A01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67E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Структура программы</w:t>
      </w:r>
      <w:r w:rsidR="007A01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коррекционной работы включает  </w:t>
      </w:r>
      <w:r w:rsidRPr="00367E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коррекционно-развивающие курсы "Индивидуальные и подгрупповые логопедические занятия</w:t>
      </w:r>
      <w:r w:rsidR="007A0118">
        <w:rPr>
          <w:rFonts w:ascii="Times New Roman" w:hAnsi="Times New Roman"/>
          <w:sz w:val="24"/>
          <w:szCs w:val="24"/>
        </w:rPr>
        <w:t>Русский язык» - 1 час, «Математика» - 1 час</w:t>
      </w:r>
      <w:r w:rsidR="007A0118" w:rsidRPr="00367E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67E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тов.</w:t>
      </w:r>
    </w:p>
    <w:p w:rsidR="007B6F1A" w:rsidRPr="00367E5F" w:rsidRDefault="007B6F1A" w:rsidP="007B6F1A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Вариативная часть учебного плана включает в себя учеб</w:t>
      </w:r>
      <w:r w:rsidR="007A01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ные предметы: «Русский язык» (2,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 классы), «Иностранный язык» </w:t>
      </w:r>
      <w:r w:rsidR="007A01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(2,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 классы), «Основы мате</w:t>
      </w:r>
      <w:r w:rsidR="007A01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матической грамотности» (2 класс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</w:p>
    <w:p w:rsidR="007B6F1A" w:rsidRPr="00832915" w:rsidRDefault="007B6F1A" w:rsidP="007B6F1A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b/>
          <w:sz w:val="24"/>
          <w:szCs w:val="24"/>
        </w:rPr>
        <w:t>Промежуточная аттестация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:rsidR="007B6F1A" w:rsidRPr="00832915" w:rsidRDefault="007B6F1A" w:rsidP="007B6F1A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Промежуточная аттестация обучающихся осуществляется в соответствии с календарным учебным графиком.</w:t>
      </w:r>
    </w:p>
    <w:p w:rsidR="007B6F1A" w:rsidRPr="00832915" w:rsidRDefault="007B6F1A" w:rsidP="007B6F1A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lastRenderedPageBreak/>
        <w:t xml:space="preserve">Все предметы обязательной части учебного плана оцениваются по четвертям. </w:t>
      </w:r>
    </w:p>
    <w:p w:rsidR="007B6F1A" w:rsidRDefault="007B6F1A" w:rsidP="007B6F1A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Формы и порядок проведения промежуточной аттестации опр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еделяются «Положением о формах, периодичности и порядке 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текущего контроля успеваемости и промежуточной аттестации обучающихся </w:t>
      </w:r>
      <w:r>
        <w:rPr>
          <w:rStyle w:val="markedcontent"/>
          <w:rFonts w:asciiTheme="majorBidi" w:hAnsiTheme="majorBidi" w:cstheme="majorBidi"/>
          <w:sz w:val="24"/>
          <w:szCs w:val="24"/>
        </w:rPr>
        <w:t>МАОУ СОШ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№62 города Тюмени</w:t>
      </w:r>
      <w:r>
        <w:rPr>
          <w:rStyle w:val="markedcontent"/>
          <w:rFonts w:asciiTheme="majorBidi" w:hAnsiTheme="majorBidi" w:cstheme="majorBidi"/>
          <w:sz w:val="24"/>
          <w:szCs w:val="24"/>
        </w:rPr>
        <w:t>»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. </w:t>
      </w:r>
    </w:p>
    <w:p w:rsidR="00B34D93" w:rsidRPr="00B34D93" w:rsidRDefault="00B34D93" w:rsidP="00B34D93">
      <w:pPr>
        <w:ind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4</w:t>
      </w:r>
      <w:r w:rsidRPr="00F82602">
        <w:rPr>
          <w:rFonts w:ascii="Times New Roman" w:hAnsi="Times New Roman" w:cs="Times New Roman"/>
          <w:sz w:val="24"/>
          <w:szCs w:val="24"/>
        </w:rPr>
        <w:t xml:space="preserve"> классах для промежуточной аттестации используются результаты всероссийских проверочных работ по всем предметам.</w:t>
      </w:r>
    </w:p>
    <w:p w:rsidR="007B6F1A" w:rsidRPr="00C20CC3" w:rsidRDefault="007B6F1A" w:rsidP="007B6F1A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7541" w:type="dxa"/>
        <w:jc w:val="center"/>
        <w:tblBorders>
          <w:top w:val="single" w:sz="8" w:space="0" w:color="auto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6"/>
        <w:gridCol w:w="1984"/>
        <w:gridCol w:w="2551"/>
      </w:tblGrid>
      <w:tr w:rsidR="007A0118" w:rsidRPr="00832915" w:rsidTr="007A0118">
        <w:trPr>
          <w:trHeight w:val="317"/>
          <w:jc w:val="center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7A0118" w:rsidRPr="00832915" w:rsidRDefault="007A0118" w:rsidP="00BE45B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/>
                <w:bCs/>
                <w:sz w:val="24"/>
                <w:szCs w:val="24"/>
              </w:rPr>
              <w:t>Учебные предметы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A0118" w:rsidRPr="00832915" w:rsidRDefault="007A0118" w:rsidP="00BE45B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/>
                <w:bCs/>
                <w:sz w:val="24"/>
                <w:szCs w:val="24"/>
              </w:rPr>
              <w:t>2 класс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A0118" w:rsidRPr="00832915" w:rsidRDefault="007A0118" w:rsidP="00BE45B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/>
                <w:bCs/>
                <w:sz w:val="24"/>
                <w:szCs w:val="24"/>
              </w:rPr>
              <w:t>4 класс</w:t>
            </w:r>
          </w:p>
        </w:tc>
      </w:tr>
      <w:tr w:rsidR="007A0118" w:rsidRPr="00832915" w:rsidTr="007A0118">
        <w:trPr>
          <w:trHeight w:val="251"/>
          <w:jc w:val="center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7A0118" w:rsidRPr="00832915" w:rsidRDefault="007A0118" w:rsidP="00BE45B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A0118" w:rsidRPr="00832915" w:rsidRDefault="007A0118" w:rsidP="00BE45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:rsidR="007A0118" w:rsidRPr="00832915" w:rsidRDefault="007A0118" w:rsidP="00BE45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  <w:r w:rsidRPr="00832915">
              <w:rPr>
                <w:rFonts w:ascii="Times New Roman" w:hAnsi="Times New Roman"/>
                <w:sz w:val="24"/>
                <w:szCs w:val="24"/>
              </w:rPr>
              <w:t>/ результаты ВПР</w:t>
            </w:r>
          </w:p>
        </w:tc>
      </w:tr>
      <w:tr w:rsidR="007A0118" w:rsidRPr="00832915" w:rsidTr="007A0118">
        <w:trPr>
          <w:trHeight w:val="225"/>
          <w:jc w:val="center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7A0118" w:rsidRPr="00832915" w:rsidRDefault="007A0118" w:rsidP="00BE45B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>Литературное чтение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A0118" w:rsidRPr="00832915" w:rsidRDefault="007A0118" w:rsidP="00BE45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Работа с текстом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7A0118" w:rsidRPr="00832915" w:rsidRDefault="007A0118" w:rsidP="00BE45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Работа с текстом/ результаты ВПР</w:t>
            </w:r>
          </w:p>
        </w:tc>
      </w:tr>
      <w:tr w:rsidR="007A0118" w:rsidRPr="00832915" w:rsidTr="007A0118">
        <w:trPr>
          <w:trHeight w:val="371"/>
          <w:jc w:val="center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7A0118" w:rsidRPr="00832915" w:rsidRDefault="007A0118" w:rsidP="00BE45B6">
            <w:pPr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7A0118" w:rsidRPr="00832915" w:rsidRDefault="007A0118" w:rsidP="00BE45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7A0118" w:rsidRPr="00832915" w:rsidRDefault="007A0118" w:rsidP="00BE45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Тестирование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Результаты ВПР</w:t>
            </w:r>
          </w:p>
        </w:tc>
      </w:tr>
      <w:tr w:rsidR="007A0118" w:rsidRPr="00832915" w:rsidTr="007A0118">
        <w:trPr>
          <w:cantSplit/>
          <w:trHeight w:val="551"/>
          <w:jc w:val="center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7A0118" w:rsidRPr="00832915" w:rsidRDefault="007A0118" w:rsidP="00BE45B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 xml:space="preserve">Математика 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A0118" w:rsidRPr="00832915" w:rsidRDefault="007A0118" w:rsidP="00BE45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:rsidR="007A0118" w:rsidRPr="00832915" w:rsidRDefault="007A0118" w:rsidP="00BE45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Контрольная работа/ результаты ВПР</w:t>
            </w:r>
          </w:p>
        </w:tc>
      </w:tr>
      <w:tr w:rsidR="007A0118" w:rsidRPr="00832915" w:rsidTr="007A0118">
        <w:trPr>
          <w:cantSplit/>
          <w:trHeight w:val="610"/>
          <w:jc w:val="center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7A0118" w:rsidRPr="00832915" w:rsidRDefault="007A0118" w:rsidP="00BE45B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>Окружающий мир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A0118" w:rsidRPr="00832915" w:rsidRDefault="007A0118" w:rsidP="00BE45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:rsidR="007A0118" w:rsidRPr="00832915" w:rsidRDefault="007A0118" w:rsidP="00BE45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Тестирование/ результаты ВПР</w:t>
            </w:r>
          </w:p>
        </w:tc>
      </w:tr>
      <w:tr w:rsidR="007A0118" w:rsidRPr="00832915" w:rsidTr="007A0118">
        <w:trPr>
          <w:cantSplit/>
          <w:trHeight w:val="691"/>
          <w:jc w:val="center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7A0118" w:rsidRPr="00832915" w:rsidRDefault="007A0118" w:rsidP="00BE45B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A0118" w:rsidRPr="00832915" w:rsidRDefault="007A0118" w:rsidP="00BE45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noWrap/>
            <w:hideMark/>
          </w:tcPr>
          <w:p w:rsidR="007A0118" w:rsidRPr="00832915" w:rsidRDefault="007A0118" w:rsidP="00BE45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</w:tr>
      <w:tr w:rsidR="007A0118" w:rsidRPr="00832915" w:rsidTr="007A0118">
        <w:trPr>
          <w:cantSplit/>
          <w:trHeight w:val="417"/>
          <w:jc w:val="center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7A0118" w:rsidRPr="00832915" w:rsidRDefault="007A0118" w:rsidP="00BE45B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>Музыка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7A0118" w:rsidRPr="00832915" w:rsidRDefault="007A0118" w:rsidP="00BE45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7A0118" w:rsidRPr="00832915" w:rsidRDefault="007A0118" w:rsidP="00BE45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</w:tr>
      <w:tr w:rsidR="007A0118" w:rsidRPr="00832915" w:rsidTr="007A0118">
        <w:trPr>
          <w:cantSplit/>
          <w:trHeight w:val="422"/>
          <w:jc w:val="center"/>
        </w:trPr>
        <w:tc>
          <w:tcPr>
            <w:tcW w:w="3006" w:type="dxa"/>
            <w:shd w:val="clear" w:color="auto" w:fill="auto"/>
            <w:vAlign w:val="center"/>
            <w:hideMark/>
          </w:tcPr>
          <w:p w:rsidR="007A0118" w:rsidRPr="00832915" w:rsidRDefault="007A0118" w:rsidP="00BE45B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7A0118" w:rsidRPr="00832915" w:rsidRDefault="007A0118" w:rsidP="00BE45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7A0118" w:rsidRPr="00832915" w:rsidRDefault="007A0118" w:rsidP="00BE45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</w:tr>
      <w:tr w:rsidR="007A0118" w:rsidRPr="00832915" w:rsidTr="007A0118">
        <w:trPr>
          <w:cantSplit/>
          <w:trHeight w:val="620"/>
          <w:jc w:val="center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7A0118" w:rsidRPr="00832915" w:rsidRDefault="007A0118" w:rsidP="00BE45B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>Физическая культура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A0118" w:rsidRPr="00832915" w:rsidRDefault="007A0118" w:rsidP="00BE45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Сдача нормативов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:rsidR="007A0118" w:rsidRPr="00832915" w:rsidRDefault="007A0118" w:rsidP="00BE45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Сдача нормативов</w:t>
            </w:r>
          </w:p>
        </w:tc>
      </w:tr>
      <w:tr w:rsidR="007A0118" w:rsidRPr="00832915" w:rsidTr="007A0118">
        <w:trPr>
          <w:cantSplit/>
          <w:trHeight w:val="559"/>
          <w:jc w:val="center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7A0118" w:rsidRPr="00832915" w:rsidRDefault="007A0118" w:rsidP="00BE45B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руд (т</w:t>
            </w: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>ехнология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7A0118" w:rsidRPr="00832915" w:rsidRDefault="007A0118" w:rsidP="00BE45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7A0118" w:rsidRPr="00832915" w:rsidRDefault="007A0118" w:rsidP="00BE45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</w:tr>
    </w:tbl>
    <w:p w:rsidR="007B6F1A" w:rsidRDefault="007B6F1A" w:rsidP="007B6F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B6F1A" w:rsidRDefault="007B6F1A" w:rsidP="007B6F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14340" w:rsidRDefault="00714340" w:rsidP="007B6F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14340" w:rsidRDefault="00714340" w:rsidP="007B6F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14340" w:rsidRDefault="00714340" w:rsidP="007B6F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14340" w:rsidRDefault="00714340" w:rsidP="007B6F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14340" w:rsidRDefault="00714340" w:rsidP="007B6F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14340" w:rsidRDefault="00714340" w:rsidP="007B6F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14340" w:rsidRDefault="00714340" w:rsidP="007B6F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14340" w:rsidRDefault="00714340" w:rsidP="007B6F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14340" w:rsidRDefault="00714340" w:rsidP="007B6F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14340" w:rsidRDefault="00714340" w:rsidP="007B6F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34D93" w:rsidRPr="008F7BB2" w:rsidRDefault="00B34D93" w:rsidP="007B6F1A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en-US"/>
        </w:rPr>
      </w:pPr>
    </w:p>
    <w:p w:rsidR="007B6F1A" w:rsidRPr="005F2CC6" w:rsidRDefault="007B6F1A" w:rsidP="007B6F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У</w:t>
      </w:r>
      <w:r w:rsidRPr="005F2CC6">
        <w:rPr>
          <w:rFonts w:ascii="Times New Roman" w:hAnsi="Times New Roman"/>
          <w:b/>
          <w:bCs/>
          <w:sz w:val="28"/>
          <w:szCs w:val="28"/>
        </w:rPr>
        <w:t>чебный план</w:t>
      </w:r>
    </w:p>
    <w:p w:rsidR="007B6F1A" w:rsidRDefault="007B6F1A" w:rsidP="007B6F1A">
      <w:pPr>
        <w:jc w:val="center"/>
        <w:rPr>
          <w:rFonts w:ascii="Times New Roman" w:hAnsi="Times New Roman"/>
          <w:b/>
          <w:sz w:val="28"/>
          <w:szCs w:val="28"/>
        </w:rPr>
      </w:pPr>
      <w:r w:rsidRPr="005F2CC6">
        <w:rPr>
          <w:rFonts w:ascii="Times New Roman" w:hAnsi="Times New Roman"/>
          <w:b/>
          <w:bCs/>
          <w:sz w:val="28"/>
          <w:szCs w:val="28"/>
        </w:rPr>
        <w:t>начального общего образования для обучающихся с ОВЗ</w:t>
      </w:r>
      <w:r w:rsidRPr="00C20CC3">
        <w:rPr>
          <w:rFonts w:ascii="Times New Roman" w:hAnsi="Times New Roman"/>
          <w:b/>
          <w:sz w:val="28"/>
          <w:szCs w:val="28"/>
        </w:rPr>
        <w:t>с тяжелыми нарушениями речи</w:t>
      </w:r>
      <w:r>
        <w:rPr>
          <w:rFonts w:ascii="Times New Roman" w:hAnsi="Times New Roman"/>
          <w:b/>
          <w:sz w:val="28"/>
          <w:szCs w:val="28"/>
        </w:rPr>
        <w:t xml:space="preserve"> (вариант 5.1</w:t>
      </w:r>
      <w:r w:rsidRPr="00C20CC3">
        <w:rPr>
          <w:rFonts w:ascii="Times New Roman" w:hAnsi="Times New Roman"/>
          <w:b/>
          <w:sz w:val="28"/>
          <w:szCs w:val="28"/>
        </w:rPr>
        <w:t>)</w:t>
      </w:r>
      <w:r>
        <w:rPr>
          <w:rFonts w:ascii="Times New Roman" w:hAnsi="Times New Roman"/>
          <w:b/>
          <w:sz w:val="28"/>
          <w:szCs w:val="28"/>
        </w:rPr>
        <w:t xml:space="preserve"> интегрированных в общеобразовательный класс</w:t>
      </w:r>
      <w:r w:rsidR="007A0118">
        <w:rPr>
          <w:rFonts w:ascii="Times New Roman" w:hAnsi="Times New Roman"/>
          <w:b/>
          <w:sz w:val="28"/>
          <w:szCs w:val="28"/>
        </w:rPr>
        <w:t xml:space="preserve"> на 2026-2027 учебный год</w:t>
      </w:r>
    </w:p>
    <w:p w:rsidR="007B6F1A" w:rsidRPr="005F2CC6" w:rsidRDefault="007B6F1A" w:rsidP="007A0118">
      <w:pPr>
        <w:tabs>
          <w:tab w:val="left" w:pos="284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3"/>
        <w:tblW w:w="9180" w:type="dxa"/>
        <w:tblLayout w:type="fixed"/>
        <w:tblLook w:val="04A0" w:firstRow="1" w:lastRow="0" w:firstColumn="1" w:lastColumn="0" w:noHBand="0" w:noVBand="1"/>
      </w:tblPr>
      <w:tblGrid>
        <w:gridCol w:w="4764"/>
        <w:gridCol w:w="22"/>
        <w:gridCol w:w="1276"/>
        <w:gridCol w:w="29"/>
        <w:gridCol w:w="1530"/>
        <w:gridCol w:w="29"/>
        <w:gridCol w:w="1530"/>
      </w:tblGrid>
      <w:tr w:rsidR="007A0118" w:rsidTr="007A0118">
        <w:tc>
          <w:tcPr>
            <w:tcW w:w="4786" w:type="dxa"/>
            <w:gridSpan w:val="2"/>
            <w:vMerge w:val="restart"/>
            <w:shd w:val="clear" w:color="auto" w:fill="auto"/>
            <w:vAlign w:val="center"/>
          </w:tcPr>
          <w:p w:rsidR="007A0118" w:rsidRPr="00A04260" w:rsidRDefault="007A0118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предмет/классы</w:t>
            </w:r>
          </w:p>
        </w:tc>
        <w:tc>
          <w:tcPr>
            <w:tcW w:w="4394" w:type="dxa"/>
            <w:gridSpan w:val="5"/>
          </w:tcPr>
          <w:p w:rsidR="007A0118" w:rsidRPr="00A04260" w:rsidRDefault="007A0118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7A0118" w:rsidTr="007A0118">
        <w:trPr>
          <w:trHeight w:val="562"/>
        </w:trPr>
        <w:tc>
          <w:tcPr>
            <w:tcW w:w="4786" w:type="dxa"/>
            <w:gridSpan w:val="2"/>
            <w:vMerge/>
            <w:shd w:val="clear" w:color="auto" w:fill="auto"/>
          </w:tcPr>
          <w:p w:rsidR="007A0118" w:rsidRPr="00A04260" w:rsidRDefault="007A0118" w:rsidP="008A23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0118" w:rsidRPr="003A26FD" w:rsidRDefault="007A0118" w:rsidP="008A23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A26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A0118" w:rsidRPr="003A26FD" w:rsidRDefault="007A0118" w:rsidP="008A23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A26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A0118" w:rsidRPr="00A04260" w:rsidRDefault="007A0118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</w:tr>
      <w:tr w:rsidR="007A0118" w:rsidTr="007A0118">
        <w:tc>
          <w:tcPr>
            <w:tcW w:w="9180" w:type="dxa"/>
            <w:gridSpan w:val="7"/>
            <w:shd w:val="clear" w:color="auto" w:fill="auto"/>
          </w:tcPr>
          <w:p w:rsidR="007A0118" w:rsidRPr="00A04260" w:rsidRDefault="007A0118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часть</w:t>
            </w:r>
          </w:p>
        </w:tc>
      </w:tr>
      <w:tr w:rsidR="007A0118" w:rsidTr="007A0118">
        <w:tc>
          <w:tcPr>
            <w:tcW w:w="4786" w:type="dxa"/>
            <w:gridSpan w:val="2"/>
            <w:shd w:val="clear" w:color="auto" w:fill="auto"/>
          </w:tcPr>
          <w:p w:rsidR="007A0118" w:rsidRPr="00A04260" w:rsidRDefault="007A0118" w:rsidP="008A2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276" w:type="dxa"/>
          </w:tcPr>
          <w:p w:rsidR="007A0118" w:rsidRPr="00A04260" w:rsidRDefault="007A0118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A0118" w:rsidRPr="00A04260" w:rsidRDefault="007A0118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A0118" w:rsidRPr="00A04260" w:rsidRDefault="007A0118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A0118" w:rsidTr="007A0118">
        <w:tc>
          <w:tcPr>
            <w:tcW w:w="4786" w:type="dxa"/>
            <w:gridSpan w:val="2"/>
            <w:shd w:val="clear" w:color="auto" w:fill="auto"/>
          </w:tcPr>
          <w:p w:rsidR="007A0118" w:rsidRPr="00A04260" w:rsidRDefault="007A0118" w:rsidP="008A2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1276" w:type="dxa"/>
          </w:tcPr>
          <w:p w:rsidR="007A0118" w:rsidRPr="00A04260" w:rsidRDefault="007A0118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A0118" w:rsidRPr="00A04260" w:rsidRDefault="007A0118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A0118" w:rsidRPr="00A04260" w:rsidRDefault="007A0118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A0118" w:rsidTr="007A0118">
        <w:tc>
          <w:tcPr>
            <w:tcW w:w="4786" w:type="dxa"/>
            <w:gridSpan w:val="2"/>
            <w:shd w:val="clear" w:color="auto" w:fill="auto"/>
          </w:tcPr>
          <w:p w:rsidR="007A0118" w:rsidRPr="00A04260" w:rsidRDefault="007A0118" w:rsidP="008A2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276" w:type="dxa"/>
          </w:tcPr>
          <w:p w:rsidR="007A0118" w:rsidRPr="00A04260" w:rsidRDefault="007A0118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A0118" w:rsidRPr="00A04260" w:rsidRDefault="007A0118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A0118" w:rsidRPr="00A04260" w:rsidRDefault="007A0118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0118" w:rsidTr="007A0118">
        <w:tc>
          <w:tcPr>
            <w:tcW w:w="4786" w:type="dxa"/>
            <w:gridSpan w:val="2"/>
            <w:shd w:val="clear" w:color="auto" w:fill="auto"/>
          </w:tcPr>
          <w:p w:rsidR="007A0118" w:rsidRPr="00A04260" w:rsidRDefault="007A0118" w:rsidP="008A2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276" w:type="dxa"/>
          </w:tcPr>
          <w:p w:rsidR="007A0118" w:rsidRPr="00A04260" w:rsidRDefault="007A0118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A0118" w:rsidRPr="00A04260" w:rsidRDefault="007A0118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A0118" w:rsidRPr="00A04260" w:rsidRDefault="007A0118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A0118" w:rsidTr="007A0118">
        <w:tc>
          <w:tcPr>
            <w:tcW w:w="4786" w:type="dxa"/>
            <w:gridSpan w:val="2"/>
            <w:shd w:val="clear" w:color="auto" w:fill="auto"/>
          </w:tcPr>
          <w:p w:rsidR="007A0118" w:rsidRPr="00A04260" w:rsidRDefault="007A0118" w:rsidP="008A2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276" w:type="dxa"/>
          </w:tcPr>
          <w:p w:rsidR="007A0118" w:rsidRPr="00A04260" w:rsidRDefault="007A0118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A0118" w:rsidRPr="00A04260" w:rsidRDefault="007A0118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A0118" w:rsidRPr="00A04260" w:rsidRDefault="007A0118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0118" w:rsidTr="007A0118">
        <w:tc>
          <w:tcPr>
            <w:tcW w:w="4786" w:type="dxa"/>
            <w:gridSpan w:val="2"/>
            <w:shd w:val="clear" w:color="auto" w:fill="auto"/>
          </w:tcPr>
          <w:p w:rsidR="007A0118" w:rsidRPr="00A04260" w:rsidRDefault="007A0118" w:rsidP="008A2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1276" w:type="dxa"/>
          </w:tcPr>
          <w:p w:rsidR="007A0118" w:rsidRPr="00A04260" w:rsidRDefault="007A0118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A0118" w:rsidRPr="00A04260" w:rsidRDefault="007A0118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A0118" w:rsidRPr="00A04260" w:rsidRDefault="007A0118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0118" w:rsidTr="007A0118">
        <w:tc>
          <w:tcPr>
            <w:tcW w:w="4786" w:type="dxa"/>
            <w:gridSpan w:val="2"/>
            <w:shd w:val="clear" w:color="auto" w:fill="auto"/>
          </w:tcPr>
          <w:p w:rsidR="007A0118" w:rsidRPr="00A04260" w:rsidRDefault="007A0118" w:rsidP="008A2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276" w:type="dxa"/>
          </w:tcPr>
          <w:p w:rsidR="007A0118" w:rsidRPr="00A04260" w:rsidRDefault="007A0118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A0118" w:rsidRPr="00A04260" w:rsidRDefault="007A0118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A0118" w:rsidRPr="00A04260" w:rsidRDefault="007A0118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0118" w:rsidTr="007A0118">
        <w:tc>
          <w:tcPr>
            <w:tcW w:w="4786" w:type="dxa"/>
            <w:gridSpan w:val="2"/>
            <w:shd w:val="clear" w:color="auto" w:fill="auto"/>
          </w:tcPr>
          <w:p w:rsidR="007A0118" w:rsidRPr="00A04260" w:rsidRDefault="007A0118" w:rsidP="008A2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276" w:type="dxa"/>
          </w:tcPr>
          <w:p w:rsidR="007A0118" w:rsidRPr="00A04260" w:rsidRDefault="007A0118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A0118" w:rsidRPr="00A04260" w:rsidRDefault="007A0118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A0118" w:rsidRPr="00A04260" w:rsidRDefault="007A0118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0118" w:rsidTr="007A0118">
        <w:tc>
          <w:tcPr>
            <w:tcW w:w="4786" w:type="dxa"/>
            <w:gridSpan w:val="2"/>
            <w:shd w:val="clear" w:color="auto" w:fill="auto"/>
          </w:tcPr>
          <w:p w:rsidR="007A0118" w:rsidRPr="00A04260" w:rsidRDefault="007A0118" w:rsidP="008A2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1276" w:type="dxa"/>
          </w:tcPr>
          <w:p w:rsidR="007A0118" w:rsidRPr="00A04260" w:rsidRDefault="007A0118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A0118" w:rsidRPr="00A04260" w:rsidRDefault="007A0118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A0118" w:rsidRPr="00A04260" w:rsidRDefault="007A0118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0118" w:rsidTr="007A0118">
        <w:tc>
          <w:tcPr>
            <w:tcW w:w="4786" w:type="dxa"/>
            <w:gridSpan w:val="2"/>
            <w:shd w:val="clear" w:color="auto" w:fill="auto"/>
          </w:tcPr>
          <w:p w:rsidR="007A0118" w:rsidRPr="00A04260" w:rsidRDefault="007A0118" w:rsidP="008A2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276" w:type="dxa"/>
          </w:tcPr>
          <w:p w:rsidR="007A0118" w:rsidRPr="00A04260" w:rsidRDefault="007A0118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A0118" w:rsidRPr="00A04260" w:rsidRDefault="007A0118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A0118" w:rsidRPr="00A04260" w:rsidRDefault="007A0118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26FD" w:rsidTr="007A0118">
        <w:tc>
          <w:tcPr>
            <w:tcW w:w="4786" w:type="dxa"/>
            <w:gridSpan w:val="2"/>
            <w:shd w:val="clear" w:color="auto" w:fill="auto"/>
          </w:tcPr>
          <w:p w:rsidR="003A26FD" w:rsidRPr="00A04260" w:rsidRDefault="003A26FD" w:rsidP="008A2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76" w:type="dxa"/>
          </w:tcPr>
          <w:p w:rsidR="003A26FD" w:rsidRPr="00A04260" w:rsidRDefault="003A26FD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88" w:type="dxa"/>
            <w:gridSpan w:val="3"/>
            <w:shd w:val="clear" w:color="auto" w:fill="auto"/>
          </w:tcPr>
          <w:p w:rsidR="003A26FD" w:rsidRPr="00A04260" w:rsidRDefault="003A26FD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30" w:type="dxa"/>
            <w:shd w:val="clear" w:color="auto" w:fill="auto"/>
          </w:tcPr>
          <w:p w:rsidR="003A26FD" w:rsidRPr="00A04260" w:rsidRDefault="003A26FD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7A0118" w:rsidTr="003C7C1A">
        <w:tc>
          <w:tcPr>
            <w:tcW w:w="9180" w:type="dxa"/>
            <w:gridSpan w:val="7"/>
          </w:tcPr>
          <w:p w:rsidR="007A0118" w:rsidRPr="00A04260" w:rsidRDefault="007A0118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b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3A26FD" w:rsidTr="007A0118">
        <w:tc>
          <w:tcPr>
            <w:tcW w:w="4764" w:type="dxa"/>
            <w:shd w:val="clear" w:color="auto" w:fill="auto"/>
          </w:tcPr>
          <w:p w:rsidR="003A26FD" w:rsidRPr="00A04260" w:rsidRDefault="003A26FD" w:rsidP="008A2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учебного курса</w:t>
            </w:r>
          </w:p>
        </w:tc>
        <w:tc>
          <w:tcPr>
            <w:tcW w:w="1327" w:type="dxa"/>
            <w:gridSpan w:val="3"/>
          </w:tcPr>
          <w:p w:rsidR="003A26FD" w:rsidRPr="00A04260" w:rsidRDefault="003A26FD" w:rsidP="008A23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3A26FD" w:rsidRPr="00A04260" w:rsidRDefault="003A26FD" w:rsidP="008A23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</w:tcPr>
          <w:p w:rsidR="003A26FD" w:rsidRPr="00A04260" w:rsidRDefault="003A26FD" w:rsidP="008A23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6FD" w:rsidTr="007A0118">
        <w:tc>
          <w:tcPr>
            <w:tcW w:w="4764" w:type="dxa"/>
            <w:shd w:val="clear" w:color="auto" w:fill="auto"/>
          </w:tcPr>
          <w:p w:rsidR="003A26FD" w:rsidRPr="00A04260" w:rsidRDefault="003A26FD" w:rsidP="008A2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математической грамотности</w:t>
            </w:r>
          </w:p>
        </w:tc>
        <w:tc>
          <w:tcPr>
            <w:tcW w:w="1327" w:type="dxa"/>
            <w:gridSpan w:val="3"/>
          </w:tcPr>
          <w:p w:rsidR="003A26FD" w:rsidRPr="00A04260" w:rsidRDefault="003A26FD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A26FD" w:rsidRPr="00A04260" w:rsidRDefault="003A26FD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  <w:shd w:val="clear" w:color="auto" w:fill="auto"/>
          </w:tcPr>
          <w:p w:rsidR="003A26FD" w:rsidRPr="00A04260" w:rsidRDefault="003A26FD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26FD" w:rsidTr="007A0118">
        <w:tc>
          <w:tcPr>
            <w:tcW w:w="4764" w:type="dxa"/>
            <w:shd w:val="clear" w:color="auto" w:fill="auto"/>
          </w:tcPr>
          <w:p w:rsidR="003A26FD" w:rsidRPr="00A04260" w:rsidRDefault="003A26FD" w:rsidP="008A2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327" w:type="dxa"/>
            <w:gridSpan w:val="3"/>
          </w:tcPr>
          <w:p w:rsidR="003A26FD" w:rsidRPr="00A04260" w:rsidRDefault="003A26FD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A26FD" w:rsidRPr="00A04260" w:rsidRDefault="003A26FD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  <w:shd w:val="clear" w:color="auto" w:fill="auto"/>
          </w:tcPr>
          <w:p w:rsidR="003A26FD" w:rsidRPr="00A04260" w:rsidRDefault="003A26FD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26FD" w:rsidTr="007A0118">
        <w:tc>
          <w:tcPr>
            <w:tcW w:w="4764" w:type="dxa"/>
            <w:shd w:val="clear" w:color="auto" w:fill="auto"/>
          </w:tcPr>
          <w:p w:rsidR="003A26FD" w:rsidRPr="00A04260" w:rsidRDefault="003A26FD" w:rsidP="008A2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ИТОГО недельная нагрузка</w:t>
            </w:r>
          </w:p>
        </w:tc>
        <w:tc>
          <w:tcPr>
            <w:tcW w:w="1327" w:type="dxa"/>
            <w:gridSpan w:val="3"/>
          </w:tcPr>
          <w:p w:rsidR="003A26FD" w:rsidRPr="00A04260" w:rsidRDefault="003A26FD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A26FD" w:rsidRPr="00A04260" w:rsidRDefault="003A26FD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30" w:type="dxa"/>
            <w:shd w:val="clear" w:color="auto" w:fill="auto"/>
          </w:tcPr>
          <w:p w:rsidR="003A26FD" w:rsidRPr="00A04260" w:rsidRDefault="003A26FD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3A26FD" w:rsidTr="007A0118">
        <w:tc>
          <w:tcPr>
            <w:tcW w:w="4764" w:type="dxa"/>
            <w:shd w:val="clear" w:color="auto" w:fill="auto"/>
          </w:tcPr>
          <w:p w:rsidR="003A26FD" w:rsidRPr="00A04260" w:rsidRDefault="003A26FD" w:rsidP="008A2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1327" w:type="dxa"/>
            <w:gridSpan w:val="3"/>
          </w:tcPr>
          <w:p w:rsidR="003A26FD" w:rsidRPr="00A04260" w:rsidRDefault="003A26FD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A26FD" w:rsidRPr="00A04260" w:rsidRDefault="003A26FD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30" w:type="dxa"/>
            <w:shd w:val="clear" w:color="auto" w:fill="auto"/>
          </w:tcPr>
          <w:p w:rsidR="003A26FD" w:rsidRPr="00A04260" w:rsidRDefault="003A26FD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3A26FD" w:rsidTr="007A0118">
        <w:trPr>
          <w:trHeight w:val="240"/>
        </w:trPr>
        <w:tc>
          <w:tcPr>
            <w:tcW w:w="4764" w:type="dxa"/>
            <w:shd w:val="clear" w:color="auto" w:fill="auto"/>
          </w:tcPr>
          <w:p w:rsidR="003A26FD" w:rsidRPr="00A04260" w:rsidRDefault="003A26FD" w:rsidP="008A2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Всего часов в год</w:t>
            </w:r>
          </w:p>
        </w:tc>
        <w:tc>
          <w:tcPr>
            <w:tcW w:w="1327" w:type="dxa"/>
            <w:gridSpan w:val="3"/>
          </w:tcPr>
          <w:p w:rsidR="003A26FD" w:rsidRPr="00A04260" w:rsidRDefault="003A26FD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759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A26FD" w:rsidRPr="00A04260" w:rsidRDefault="003A26FD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782</w:t>
            </w:r>
          </w:p>
        </w:tc>
        <w:tc>
          <w:tcPr>
            <w:tcW w:w="1530" w:type="dxa"/>
            <w:shd w:val="clear" w:color="auto" w:fill="auto"/>
          </w:tcPr>
          <w:p w:rsidR="003A26FD" w:rsidRPr="00A04260" w:rsidRDefault="003A26FD" w:rsidP="008A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782</w:t>
            </w:r>
          </w:p>
        </w:tc>
      </w:tr>
    </w:tbl>
    <w:p w:rsidR="007B6F1A" w:rsidRDefault="007B6F1A" w:rsidP="007B6F1A"/>
    <w:p w:rsidR="007B6F1A" w:rsidRDefault="007B6F1A" w:rsidP="007B6F1A">
      <w:pPr>
        <w:spacing w:after="0" w:line="240" w:lineRule="auto"/>
      </w:pPr>
    </w:p>
    <w:p w:rsidR="007B6F1A" w:rsidRDefault="007B6F1A" w:rsidP="007B6F1A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7B6F1A" w:rsidRDefault="007B6F1A" w:rsidP="007B6F1A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7B6F1A" w:rsidRDefault="007B6F1A" w:rsidP="007B6F1A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7B6F1A" w:rsidRDefault="007B6F1A" w:rsidP="007B6F1A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7B6F1A" w:rsidRDefault="007B6F1A" w:rsidP="007B6F1A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7B6F1A" w:rsidRDefault="007B6F1A" w:rsidP="007B6F1A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7B6F1A" w:rsidRDefault="007B6F1A" w:rsidP="007B6F1A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7A0118" w:rsidRDefault="007A0118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:rsidR="007B6F1A" w:rsidRPr="005F2CC6" w:rsidRDefault="007B6F1A" w:rsidP="007A011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У</w:t>
      </w:r>
      <w:r w:rsidRPr="005F2CC6">
        <w:rPr>
          <w:rFonts w:ascii="Times New Roman" w:hAnsi="Times New Roman"/>
          <w:b/>
          <w:bCs/>
          <w:sz w:val="28"/>
          <w:szCs w:val="28"/>
        </w:rPr>
        <w:t>чебный план</w:t>
      </w:r>
    </w:p>
    <w:p w:rsidR="007B6F1A" w:rsidRDefault="007B6F1A" w:rsidP="007B6F1A">
      <w:pPr>
        <w:jc w:val="center"/>
        <w:rPr>
          <w:rFonts w:ascii="Times New Roman" w:hAnsi="Times New Roman"/>
          <w:b/>
          <w:sz w:val="28"/>
          <w:szCs w:val="28"/>
        </w:rPr>
      </w:pPr>
      <w:r w:rsidRPr="005F2CC6">
        <w:rPr>
          <w:rFonts w:ascii="Times New Roman" w:hAnsi="Times New Roman"/>
          <w:b/>
          <w:bCs/>
          <w:sz w:val="28"/>
          <w:szCs w:val="28"/>
        </w:rPr>
        <w:t>начального общего образования для обучающихся с ОВЗ</w:t>
      </w:r>
      <w:r w:rsidRPr="00C20CC3">
        <w:rPr>
          <w:rFonts w:ascii="Times New Roman" w:hAnsi="Times New Roman"/>
          <w:b/>
          <w:sz w:val="28"/>
          <w:szCs w:val="28"/>
        </w:rPr>
        <w:t>с тяжелыми нарушениями речи</w:t>
      </w:r>
      <w:r>
        <w:rPr>
          <w:rFonts w:ascii="Times New Roman" w:hAnsi="Times New Roman"/>
          <w:b/>
          <w:sz w:val="28"/>
          <w:szCs w:val="28"/>
        </w:rPr>
        <w:t xml:space="preserve"> (вариант 5.2</w:t>
      </w:r>
      <w:r w:rsidRPr="00C20CC3">
        <w:rPr>
          <w:rFonts w:ascii="Times New Roman" w:hAnsi="Times New Roman"/>
          <w:b/>
          <w:sz w:val="28"/>
          <w:szCs w:val="28"/>
        </w:rPr>
        <w:t>)</w:t>
      </w:r>
      <w:r>
        <w:rPr>
          <w:rFonts w:ascii="Times New Roman" w:hAnsi="Times New Roman"/>
          <w:b/>
          <w:sz w:val="28"/>
          <w:szCs w:val="28"/>
        </w:rPr>
        <w:t xml:space="preserve"> интегрированных в общеобразовательный класс</w:t>
      </w:r>
      <w:r w:rsidR="007A0118">
        <w:rPr>
          <w:rFonts w:ascii="Times New Roman" w:hAnsi="Times New Roman"/>
          <w:b/>
          <w:sz w:val="28"/>
          <w:szCs w:val="28"/>
        </w:rPr>
        <w:t xml:space="preserve"> на 2026-2027 учебный год.</w:t>
      </w:r>
    </w:p>
    <w:p w:rsidR="007B6F1A" w:rsidRDefault="007B6F1A" w:rsidP="007B6F1A">
      <w:pPr>
        <w:tabs>
          <w:tab w:val="left" w:pos="284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9640" w:type="dxa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5388"/>
        <w:gridCol w:w="4252"/>
      </w:tblGrid>
      <w:tr w:rsidR="007A0118" w:rsidTr="007A0118">
        <w:trPr>
          <w:jc w:val="center"/>
        </w:trPr>
        <w:tc>
          <w:tcPr>
            <w:tcW w:w="538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118" w:rsidRDefault="007A0118" w:rsidP="008A23F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Учебные предметы/ классы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A0118" w:rsidRDefault="007A0118" w:rsidP="008A23F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Количество часов в неделю по классам</w:t>
            </w:r>
          </w:p>
        </w:tc>
      </w:tr>
      <w:tr w:rsidR="007A0118" w:rsidTr="007A0118">
        <w:trPr>
          <w:trHeight w:val="351"/>
          <w:jc w:val="center"/>
        </w:trPr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7A0118" w:rsidRDefault="007A0118" w:rsidP="008A23F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A0118" w:rsidRDefault="007A0118" w:rsidP="008A23FC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IV</w:t>
            </w:r>
          </w:p>
        </w:tc>
      </w:tr>
      <w:tr w:rsidR="007B6F1A" w:rsidTr="007A0118">
        <w:trPr>
          <w:trHeight w:val="277"/>
          <w:jc w:val="center"/>
        </w:trPr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6F1A" w:rsidRPr="00BB6724" w:rsidRDefault="007B6F1A" w:rsidP="008A23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BB672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Обязательная часть</w:t>
            </w:r>
          </w:p>
        </w:tc>
      </w:tr>
      <w:tr w:rsidR="007A0118" w:rsidTr="007A0118">
        <w:trPr>
          <w:jc w:val="center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18" w:rsidRDefault="007A0118" w:rsidP="000814C5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A0118" w:rsidRPr="008F24F2" w:rsidRDefault="007A0118" w:rsidP="008A2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</w:tr>
      <w:tr w:rsidR="007A0118" w:rsidTr="007A0118">
        <w:trPr>
          <w:trHeight w:val="217"/>
          <w:jc w:val="center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A0118" w:rsidRDefault="007A0118" w:rsidP="000814C5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A0118" w:rsidRPr="008F24F2" w:rsidRDefault="007A0118" w:rsidP="008A2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7A0118" w:rsidTr="007A0118">
        <w:trPr>
          <w:trHeight w:val="318"/>
          <w:jc w:val="center"/>
        </w:trPr>
        <w:tc>
          <w:tcPr>
            <w:tcW w:w="53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A0118" w:rsidRDefault="007A0118" w:rsidP="000814C5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A0118" w:rsidRPr="008F24F2" w:rsidRDefault="007A0118" w:rsidP="008A2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</w:tr>
      <w:tr w:rsidR="007A0118" w:rsidTr="007A0118">
        <w:trPr>
          <w:jc w:val="center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18" w:rsidRDefault="007A0118" w:rsidP="000814C5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118" w:rsidRPr="008F24F2" w:rsidRDefault="007A0118" w:rsidP="008A2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</w:tr>
      <w:tr w:rsidR="007A0118" w:rsidTr="007A0118">
        <w:trPr>
          <w:jc w:val="center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18" w:rsidRDefault="007A0118" w:rsidP="000814C5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118" w:rsidRPr="008F24F2" w:rsidRDefault="007A0118" w:rsidP="008A2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 w:rsidR="007A0118" w:rsidTr="007A0118">
        <w:trPr>
          <w:jc w:val="center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18" w:rsidRDefault="007A0118" w:rsidP="000814C5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118" w:rsidRPr="008F24F2" w:rsidRDefault="007A0118" w:rsidP="008A2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7A0118" w:rsidTr="007A0118">
        <w:trPr>
          <w:jc w:val="center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18" w:rsidRDefault="007A0118" w:rsidP="000814C5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118" w:rsidRPr="008F24F2" w:rsidRDefault="007A0118" w:rsidP="008A2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7A0118" w:rsidTr="007A0118">
        <w:trPr>
          <w:jc w:val="center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18" w:rsidRDefault="007A0118" w:rsidP="000814C5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118" w:rsidRPr="008F24F2" w:rsidRDefault="007A0118" w:rsidP="008A2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7A0118" w:rsidTr="007A0118">
        <w:trPr>
          <w:jc w:val="center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18" w:rsidRDefault="007A0118" w:rsidP="000814C5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118" w:rsidRPr="008F24F2" w:rsidRDefault="007A0118" w:rsidP="008A2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7A0118" w:rsidTr="007A0118">
        <w:trPr>
          <w:jc w:val="center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18" w:rsidRDefault="007A0118" w:rsidP="000814C5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Физическая культура (адаптивная физическая культура)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118" w:rsidRPr="008F24F2" w:rsidRDefault="007A0118" w:rsidP="008A2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 w:rsidR="007A0118" w:rsidTr="007A0118">
        <w:trPr>
          <w:jc w:val="center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18" w:rsidRDefault="007A0118" w:rsidP="000814C5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Итого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118" w:rsidRPr="008F24F2" w:rsidRDefault="007A0118" w:rsidP="008A23F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20</w:t>
            </w:r>
          </w:p>
        </w:tc>
      </w:tr>
      <w:tr w:rsidR="007B6F1A" w:rsidTr="007A0118">
        <w:trPr>
          <w:trHeight w:val="270"/>
          <w:jc w:val="center"/>
        </w:trPr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6F1A" w:rsidRPr="00BB6724" w:rsidRDefault="007B6F1A" w:rsidP="000814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6724">
              <w:rPr>
                <w:rFonts w:ascii="Times New Roman" w:hAnsi="Times New Roman"/>
                <w:b/>
                <w:bCs/>
                <w:sz w:val="24"/>
                <w:szCs w:val="24"/>
              </w:rPr>
              <w:t>Часть, формируемая уча</w:t>
            </w:r>
            <w:r w:rsidR="000814C5">
              <w:rPr>
                <w:rFonts w:ascii="Times New Roman" w:hAnsi="Times New Roman"/>
                <w:b/>
                <w:bCs/>
                <w:sz w:val="24"/>
                <w:szCs w:val="24"/>
              </w:rPr>
              <w:t>стниками образовательных отноше</w:t>
            </w:r>
            <w:r w:rsidRPr="00BB6724">
              <w:rPr>
                <w:rFonts w:ascii="Times New Roman" w:hAnsi="Times New Roman"/>
                <w:b/>
                <w:bCs/>
                <w:sz w:val="24"/>
                <w:szCs w:val="24"/>
              </w:rPr>
              <w:t>ний</w:t>
            </w:r>
          </w:p>
        </w:tc>
      </w:tr>
      <w:tr w:rsidR="007A0118" w:rsidTr="007A0118">
        <w:trPr>
          <w:trHeight w:val="284"/>
          <w:jc w:val="center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7A0118" w:rsidRDefault="007A0118" w:rsidP="000814C5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  <w:p w:rsidR="007A0118" w:rsidRDefault="007A0118" w:rsidP="000814C5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A0118" w:rsidRPr="008F24F2" w:rsidRDefault="007A0118" w:rsidP="008A2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7A0118" w:rsidTr="007A0118">
        <w:trPr>
          <w:trHeight w:val="402"/>
          <w:jc w:val="center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0118" w:rsidRDefault="007A0118" w:rsidP="000814C5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A0118" w:rsidRPr="008F24F2" w:rsidRDefault="007A0118" w:rsidP="008A2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 w:rsidR="007A0118" w:rsidTr="007A0118">
        <w:trPr>
          <w:trHeight w:val="167"/>
          <w:jc w:val="center"/>
        </w:trPr>
        <w:tc>
          <w:tcPr>
            <w:tcW w:w="53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0118" w:rsidRPr="00BB6724" w:rsidRDefault="007A0118" w:rsidP="000814C5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Итого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118" w:rsidRPr="00BB6724" w:rsidRDefault="007A0118" w:rsidP="008A2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A0118" w:rsidTr="007A0118">
        <w:trPr>
          <w:trHeight w:val="167"/>
          <w:jc w:val="center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118" w:rsidRDefault="007A0118" w:rsidP="000814C5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Максимально допустимая недельная нагрузка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118" w:rsidRDefault="007A0118" w:rsidP="008A2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7A0118" w:rsidTr="007A0118">
        <w:trPr>
          <w:jc w:val="center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18" w:rsidRDefault="007A0118" w:rsidP="000814C5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118" w:rsidRDefault="007A0118" w:rsidP="008A2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7A0118" w:rsidTr="007A0118">
        <w:trPr>
          <w:jc w:val="center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118" w:rsidRDefault="007A0118" w:rsidP="008A23FC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118" w:rsidRDefault="007A0118" w:rsidP="008A2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782</w:t>
            </w:r>
          </w:p>
        </w:tc>
      </w:tr>
    </w:tbl>
    <w:p w:rsidR="007B6F1A" w:rsidRPr="00EF43A7" w:rsidRDefault="007B6F1A" w:rsidP="007B6F1A">
      <w:pPr>
        <w:spacing w:after="0" w:line="293" w:lineRule="atLeast"/>
        <w:rPr>
          <w:rFonts w:ascii="Arial" w:eastAsia="Times New Roman" w:hAnsi="Arial" w:cs="Arial"/>
          <w:color w:val="000000"/>
          <w:lang w:eastAsia="ru-RU"/>
        </w:rPr>
      </w:pPr>
    </w:p>
    <w:p w:rsidR="007B6F1A" w:rsidRDefault="007B6F1A" w:rsidP="007B6F1A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bookmarkStart w:id="1" w:name="112485"/>
      <w:bookmarkEnd w:id="1"/>
    </w:p>
    <w:p w:rsidR="007B6F1A" w:rsidRDefault="007B6F1A" w:rsidP="007B6F1A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B6F1A" w:rsidRDefault="007B6F1A" w:rsidP="007B6F1A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B6F1A" w:rsidRDefault="007B6F1A" w:rsidP="007B6F1A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B6F1A" w:rsidRDefault="007B6F1A" w:rsidP="007B6F1A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B6F1A" w:rsidRDefault="007B6F1A" w:rsidP="007B6F1A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A0118" w:rsidRDefault="007A0118" w:rsidP="007B6F1A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A0118" w:rsidRDefault="007A0118" w:rsidP="007B6F1A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A0118" w:rsidRDefault="007A0118" w:rsidP="007B6F1A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A0118" w:rsidRDefault="007A0118" w:rsidP="007B6F1A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A0118" w:rsidRDefault="007A0118" w:rsidP="007B6F1A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A0118" w:rsidRDefault="007A0118" w:rsidP="007B6F1A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B6F1A" w:rsidRDefault="007B6F1A" w:rsidP="007B6F1A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B6F1A" w:rsidRDefault="007B6F1A" w:rsidP="007B6F1A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B6F1A" w:rsidRDefault="007B6F1A" w:rsidP="007B6F1A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B6F1A" w:rsidRDefault="007B6F1A" w:rsidP="007B6F1A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B6F1A" w:rsidRDefault="007B6F1A" w:rsidP="007B6F1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6"/>
          <w:szCs w:val="26"/>
        </w:rPr>
        <w:lastRenderedPageBreak/>
        <w:t>Организация внеурочной деятельности НОО</w:t>
      </w:r>
      <w:r>
        <w:rPr>
          <w:rFonts w:ascii="Times New Roman" w:hAnsi="Times New Roman"/>
          <w:b/>
          <w:bCs/>
          <w:sz w:val="28"/>
          <w:szCs w:val="28"/>
        </w:rPr>
        <w:t xml:space="preserve"> для обучающихся с ОВЗ </w:t>
      </w:r>
      <w:r w:rsidRPr="005F2CC6">
        <w:rPr>
          <w:rFonts w:ascii="Times New Roman" w:hAnsi="Times New Roman"/>
          <w:b/>
          <w:bCs/>
          <w:sz w:val="28"/>
          <w:szCs w:val="28"/>
        </w:rPr>
        <w:t xml:space="preserve">для </w:t>
      </w:r>
      <w:r w:rsidRPr="00C20CC3">
        <w:rPr>
          <w:rFonts w:ascii="Times New Roman" w:hAnsi="Times New Roman"/>
          <w:b/>
          <w:sz w:val="28"/>
          <w:szCs w:val="28"/>
        </w:rPr>
        <w:t>с тяжелыми нарушениями речи</w:t>
      </w:r>
      <w:r>
        <w:rPr>
          <w:rFonts w:ascii="Times New Roman" w:hAnsi="Times New Roman"/>
          <w:b/>
          <w:sz w:val="28"/>
          <w:szCs w:val="28"/>
        </w:rPr>
        <w:t xml:space="preserve"> (вариант 5.1</w:t>
      </w:r>
      <w:r w:rsidRPr="00C20CC3">
        <w:rPr>
          <w:rFonts w:ascii="Times New Roman" w:hAnsi="Times New Roman"/>
          <w:b/>
          <w:sz w:val="28"/>
          <w:szCs w:val="28"/>
        </w:rPr>
        <w:t>)</w:t>
      </w:r>
      <w:r>
        <w:rPr>
          <w:rFonts w:ascii="Times New Roman" w:hAnsi="Times New Roman"/>
          <w:b/>
          <w:sz w:val="28"/>
          <w:szCs w:val="28"/>
        </w:rPr>
        <w:t xml:space="preserve"> интегрированных в общеобразовательный класс</w:t>
      </w:r>
      <w:r w:rsidR="007A0118">
        <w:rPr>
          <w:rFonts w:ascii="Times New Roman" w:hAnsi="Times New Roman"/>
          <w:b/>
          <w:sz w:val="28"/>
          <w:szCs w:val="28"/>
        </w:rPr>
        <w:t xml:space="preserve"> на 2026-2027 учебный год</w:t>
      </w:r>
    </w:p>
    <w:p w:rsidR="007B6F1A" w:rsidRDefault="007B6F1A" w:rsidP="007B6F1A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B6F1A" w:rsidRDefault="007B6F1A" w:rsidP="007B6F1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8"/>
        <w:gridCol w:w="1968"/>
        <w:gridCol w:w="1595"/>
        <w:gridCol w:w="1595"/>
        <w:gridCol w:w="1845"/>
      </w:tblGrid>
      <w:tr w:rsidR="003A26FD" w:rsidTr="003A26FD">
        <w:trPr>
          <w:trHeight w:val="516"/>
        </w:trPr>
        <w:tc>
          <w:tcPr>
            <w:tcW w:w="13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6FD" w:rsidRPr="0005030C" w:rsidRDefault="003A26FD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0C">
              <w:rPr>
                <w:rFonts w:ascii="Times New Roman" w:hAnsi="Times New Roman"/>
                <w:sz w:val="24"/>
                <w:szCs w:val="24"/>
              </w:rPr>
              <w:t xml:space="preserve">Направления, содержание </w:t>
            </w:r>
          </w:p>
          <w:p w:rsidR="003A26FD" w:rsidRPr="0005030C" w:rsidRDefault="003A26FD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0C">
              <w:rPr>
                <w:rFonts w:ascii="Times New Roman" w:hAnsi="Times New Roman"/>
                <w:sz w:val="24"/>
                <w:szCs w:val="24"/>
              </w:rPr>
              <w:t>и формы организации</w:t>
            </w:r>
          </w:p>
          <w:p w:rsidR="003A26FD" w:rsidRPr="0005030C" w:rsidRDefault="003A26FD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0C">
              <w:rPr>
                <w:rFonts w:ascii="Times New Roman" w:hAnsi="Times New Roman"/>
                <w:sz w:val="24"/>
                <w:szCs w:val="24"/>
              </w:rPr>
              <w:t>внеурочной деятельности</w:t>
            </w:r>
          </w:p>
        </w:tc>
        <w:tc>
          <w:tcPr>
            <w:tcW w:w="10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6FD" w:rsidRPr="0005030C" w:rsidRDefault="003A26FD" w:rsidP="008A23FC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5030C">
              <w:rPr>
                <w:rFonts w:ascii="Times New Roman" w:hAnsi="Times New Roman"/>
                <w:sz w:val="24"/>
                <w:szCs w:val="24"/>
              </w:rPr>
              <w:t>Формы и темы организации внеурочной деятельности</w:t>
            </w:r>
          </w:p>
        </w:tc>
        <w:tc>
          <w:tcPr>
            <w:tcW w:w="2630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6FD" w:rsidRPr="0005030C" w:rsidRDefault="003A26FD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5030C">
              <w:rPr>
                <w:rFonts w:ascii="Times New Roman" w:hAnsi="Times New Roman"/>
                <w:bCs/>
                <w:sz w:val="24"/>
                <w:szCs w:val="24"/>
              </w:rPr>
              <w:t>Количество часов в неделю по классам</w:t>
            </w:r>
          </w:p>
        </w:tc>
      </w:tr>
      <w:tr w:rsidR="003A26FD" w:rsidTr="003A26FD">
        <w:tc>
          <w:tcPr>
            <w:tcW w:w="13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6FD" w:rsidRDefault="003A26FD" w:rsidP="008A23FC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6FD" w:rsidRDefault="003A26FD" w:rsidP="008A23FC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6FD" w:rsidRPr="003A26FD" w:rsidRDefault="003A26FD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6FD" w:rsidRPr="007A0118" w:rsidRDefault="00E9799B" w:rsidP="00E9799B">
            <w:pPr>
              <w:tabs>
                <w:tab w:val="left" w:pos="555"/>
                <w:tab w:val="center" w:pos="670"/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6FD" w:rsidRPr="00E9799B" w:rsidRDefault="00E9799B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IV</w:t>
            </w:r>
          </w:p>
        </w:tc>
      </w:tr>
      <w:tr w:rsidR="007A0118" w:rsidTr="003A26FD">
        <w:tc>
          <w:tcPr>
            <w:tcW w:w="13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0118" w:rsidRPr="00306F5B" w:rsidRDefault="007A0118" w:rsidP="003A26FD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306F5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Коррекционная развивающая область, включая обязательные коррекционные курсы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118" w:rsidRPr="00306F5B" w:rsidRDefault="007A0118" w:rsidP="003A26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F5B">
              <w:rPr>
                <w:rFonts w:ascii="Times New Roman" w:hAnsi="Times New Roman"/>
                <w:sz w:val="24"/>
                <w:szCs w:val="24"/>
              </w:rPr>
              <w:t>Психологическая коррекция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18" w:rsidRPr="00E2641A" w:rsidRDefault="007A0118" w:rsidP="003A26FD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18" w:rsidRPr="00E2641A" w:rsidRDefault="007A0118" w:rsidP="003A26FD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18" w:rsidRPr="00E2641A" w:rsidRDefault="007A0118" w:rsidP="003A26FD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</w:t>
            </w:r>
          </w:p>
        </w:tc>
      </w:tr>
      <w:tr w:rsidR="007A0118" w:rsidTr="003A26FD">
        <w:tc>
          <w:tcPr>
            <w:tcW w:w="134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0118" w:rsidRPr="00306F5B" w:rsidRDefault="007A0118" w:rsidP="003A26FD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118" w:rsidRPr="00306F5B" w:rsidRDefault="007A0118" w:rsidP="00117F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18" w:rsidRPr="00E2641A" w:rsidRDefault="007A0118" w:rsidP="00117F45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18" w:rsidRPr="00E2641A" w:rsidRDefault="007A0118" w:rsidP="00117F45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18" w:rsidRPr="00E2641A" w:rsidRDefault="007A0118" w:rsidP="00117F45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</w:t>
            </w:r>
          </w:p>
        </w:tc>
      </w:tr>
      <w:tr w:rsidR="007A0118" w:rsidTr="003A26FD"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0118" w:rsidRDefault="007A0118" w:rsidP="003A26FD">
            <w:pPr>
              <w:spacing w:after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118" w:rsidRPr="00306F5B" w:rsidRDefault="007A0118" w:rsidP="00117F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F5B">
              <w:rPr>
                <w:rFonts w:ascii="Times New Roman" w:hAnsi="Times New Roman"/>
                <w:sz w:val="24"/>
                <w:szCs w:val="24"/>
              </w:rPr>
              <w:t>Индивидуальные и подгрупповые логопедические занятия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18" w:rsidRPr="00E2641A" w:rsidRDefault="007A0118" w:rsidP="00117F45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18" w:rsidRPr="00E2641A" w:rsidRDefault="007A0118" w:rsidP="00117F45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18" w:rsidRPr="00E2641A" w:rsidRDefault="007A0118" w:rsidP="00117F45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</w:t>
            </w:r>
          </w:p>
        </w:tc>
      </w:tr>
      <w:tr w:rsidR="007A0118" w:rsidTr="003A26FD"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0118" w:rsidRDefault="007A0118" w:rsidP="003A26FD">
            <w:pPr>
              <w:spacing w:after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118" w:rsidRPr="00306F5B" w:rsidRDefault="007A0118" w:rsidP="007A011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Педагогическая коррекция (Русский язык)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18" w:rsidRPr="007A0118" w:rsidRDefault="007A0118" w:rsidP="003A26FD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18" w:rsidRPr="007A0118" w:rsidRDefault="007A0118" w:rsidP="003A26FD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18" w:rsidRPr="007A0118" w:rsidRDefault="007A0118" w:rsidP="003A26FD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</w:t>
            </w:r>
          </w:p>
        </w:tc>
      </w:tr>
      <w:tr w:rsidR="007A0118" w:rsidTr="003A26FD"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0118" w:rsidRDefault="007A0118" w:rsidP="003A26FD">
            <w:pPr>
              <w:spacing w:after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118" w:rsidRPr="00306F5B" w:rsidRDefault="007A0118" w:rsidP="003A26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Педагогическая коррекция (Математика)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18" w:rsidRPr="007A0118" w:rsidRDefault="007A0118" w:rsidP="003A26FD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18" w:rsidRPr="007A0118" w:rsidRDefault="007A0118" w:rsidP="003A26FD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18" w:rsidRPr="007A0118" w:rsidRDefault="007A0118" w:rsidP="003A26FD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</w:tr>
      <w:tr w:rsidR="003A26FD" w:rsidTr="003A26FD"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6FD" w:rsidRPr="00A04260" w:rsidRDefault="003A26FD" w:rsidP="003A26FD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6FD" w:rsidRPr="00A04260" w:rsidRDefault="003A26FD" w:rsidP="003A26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4260">
              <w:rPr>
                <w:rFonts w:ascii="Times New Roman" w:hAnsi="Times New Roman"/>
                <w:sz w:val="24"/>
                <w:szCs w:val="24"/>
              </w:rPr>
              <w:t>«Разговоры о важном»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6FD" w:rsidRPr="003A26FD" w:rsidRDefault="003A26FD" w:rsidP="003A26FD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6FD" w:rsidRDefault="003A26FD" w:rsidP="003A26FD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6FD" w:rsidRPr="00E2641A" w:rsidRDefault="003A26FD" w:rsidP="003A26FD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</w:tr>
      <w:tr w:rsidR="0067014A" w:rsidTr="003A26FD">
        <w:trPr>
          <w:trHeight w:val="516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4A" w:rsidRPr="00A04260" w:rsidRDefault="0067014A" w:rsidP="0067014A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4A" w:rsidRPr="00A04260" w:rsidRDefault="0067014A" w:rsidP="0067014A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260">
              <w:rPr>
                <w:rFonts w:ascii="Times New Roman" w:hAnsi="Times New Roman"/>
                <w:sz w:val="24"/>
                <w:szCs w:val="24"/>
              </w:rPr>
              <w:t>«Орлята России»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014A" w:rsidRDefault="0067014A" w:rsidP="0067014A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014A" w:rsidRPr="00E2641A" w:rsidRDefault="0067014A" w:rsidP="0067014A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014A" w:rsidRPr="00E2641A" w:rsidRDefault="0067014A" w:rsidP="0067014A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</w:tr>
      <w:tr w:rsidR="0067014A" w:rsidTr="003A26FD">
        <w:tc>
          <w:tcPr>
            <w:tcW w:w="13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4A" w:rsidRPr="00A04260" w:rsidRDefault="0067014A" w:rsidP="0067014A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4A" w:rsidRPr="00A04260" w:rsidRDefault="0067014A" w:rsidP="0067014A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Функциональная грамотность</w:t>
            </w:r>
            <w:r w:rsidR="007A0118">
              <w:rPr>
                <w:rFonts w:ascii="Times New Roman" w:hAnsi="Times New Roman"/>
                <w:sz w:val="24"/>
                <w:szCs w:val="24"/>
              </w:rPr>
              <w:t>. Финансовая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4A" w:rsidRPr="007A0118" w:rsidRDefault="0067014A" w:rsidP="0067014A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7A0118">
              <w:rPr>
                <w:rFonts w:ascii="Times New Roman" w:hAnsi="Times New Roman"/>
              </w:rPr>
              <w:t>1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4A" w:rsidRPr="007A0118" w:rsidRDefault="0067014A" w:rsidP="0067014A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7A0118">
              <w:rPr>
                <w:rFonts w:ascii="Times New Roman" w:hAnsi="Times New Roman"/>
              </w:rPr>
              <w:t>1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4A" w:rsidRPr="007A0118" w:rsidRDefault="0067014A" w:rsidP="0067014A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7A0118">
              <w:rPr>
                <w:rFonts w:ascii="Times New Roman" w:hAnsi="Times New Roman"/>
              </w:rPr>
              <w:t>1</w:t>
            </w:r>
          </w:p>
        </w:tc>
      </w:tr>
      <w:tr w:rsidR="0067014A" w:rsidTr="003A26FD"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4A" w:rsidRPr="00A04260" w:rsidRDefault="0067014A" w:rsidP="0067014A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04260">
              <w:rPr>
                <w:rFonts w:ascii="Times New Roman" w:hAnsi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4A" w:rsidRDefault="0067014A" w:rsidP="0067014A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4A" w:rsidRDefault="0067014A" w:rsidP="0067014A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4A" w:rsidRDefault="0067014A" w:rsidP="0067014A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4A" w:rsidRDefault="0067014A" w:rsidP="0067014A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</w:tbl>
    <w:p w:rsidR="00F70D18" w:rsidRDefault="00F70D18" w:rsidP="003A26FD">
      <w:pPr>
        <w:jc w:val="center"/>
        <w:rPr>
          <w:rFonts w:ascii="Times New Roman" w:hAnsi="Times New Roman"/>
          <w:b/>
          <w:sz w:val="26"/>
          <w:szCs w:val="26"/>
        </w:rPr>
      </w:pPr>
    </w:p>
    <w:p w:rsidR="00F70D18" w:rsidRDefault="00F70D18" w:rsidP="003A26FD">
      <w:pPr>
        <w:jc w:val="center"/>
        <w:rPr>
          <w:rFonts w:ascii="Times New Roman" w:hAnsi="Times New Roman"/>
          <w:b/>
          <w:sz w:val="26"/>
          <w:szCs w:val="26"/>
        </w:rPr>
      </w:pPr>
    </w:p>
    <w:p w:rsidR="00F70D18" w:rsidRDefault="00F70D18" w:rsidP="003A26FD">
      <w:pPr>
        <w:jc w:val="center"/>
        <w:rPr>
          <w:rFonts w:ascii="Times New Roman" w:hAnsi="Times New Roman"/>
          <w:b/>
          <w:sz w:val="26"/>
          <w:szCs w:val="26"/>
        </w:rPr>
      </w:pPr>
    </w:p>
    <w:p w:rsidR="00E9799B" w:rsidRDefault="00E9799B" w:rsidP="003A26FD">
      <w:pPr>
        <w:jc w:val="center"/>
        <w:rPr>
          <w:rFonts w:ascii="Times New Roman" w:hAnsi="Times New Roman"/>
          <w:b/>
          <w:sz w:val="26"/>
          <w:szCs w:val="26"/>
        </w:rPr>
      </w:pPr>
    </w:p>
    <w:p w:rsidR="00E9799B" w:rsidRDefault="00E9799B" w:rsidP="003A26FD">
      <w:pPr>
        <w:jc w:val="center"/>
        <w:rPr>
          <w:rFonts w:ascii="Times New Roman" w:hAnsi="Times New Roman"/>
          <w:b/>
          <w:sz w:val="26"/>
          <w:szCs w:val="26"/>
        </w:rPr>
      </w:pPr>
    </w:p>
    <w:p w:rsidR="00E9799B" w:rsidRDefault="00E9799B" w:rsidP="003A26FD">
      <w:pPr>
        <w:jc w:val="center"/>
        <w:rPr>
          <w:rFonts w:ascii="Times New Roman" w:hAnsi="Times New Roman"/>
          <w:b/>
          <w:sz w:val="26"/>
          <w:szCs w:val="26"/>
        </w:rPr>
      </w:pPr>
    </w:p>
    <w:p w:rsidR="00E9799B" w:rsidRDefault="00E9799B" w:rsidP="003A26FD">
      <w:pPr>
        <w:jc w:val="center"/>
        <w:rPr>
          <w:rFonts w:ascii="Times New Roman" w:hAnsi="Times New Roman"/>
          <w:b/>
          <w:sz w:val="26"/>
          <w:szCs w:val="26"/>
        </w:rPr>
      </w:pPr>
    </w:p>
    <w:p w:rsidR="00E9799B" w:rsidRDefault="00E9799B" w:rsidP="003A26FD">
      <w:pPr>
        <w:jc w:val="center"/>
        <w:rPr>
          <w:rFonts w:ascii="Times New Roman" w:hAnsi="Times New Roman"/>
          <w:b/>
          <w:sz w:val="26"/>
          <w:szCs w:val="26"/>
        </w:rPr>
      </w:pPr>
    </w:p>
    <w:p w:rsidR="007A0118" w:rsidRDefault="007A0118" w:rsidP="003A26FD">
      <w:pPr>
        <w:jc w:val="center"/>
        <w:rPr>
          <w:rFonts w:ascii="Times New Roman" w:hAnsi="Times New Roman"/>
          <w:b/>
          <w:sz w:val="26"/>
          <w:szCs w:val="26"/>
        </w:rPr>
      </w:pPr>
    </w:p>
    <w:p w:rsidR="007B6F1A" w:rsidRDefault="007B6F1A" w:rsidP="003A26F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6"/>
          <w:szCs w:val="26"/>
        </w:rPr>
        <w:lastRenderedPageBreak/>
        <w:t>Организация внеурочной деятельности НОО</w:t>
      </w:r>
      <w:r>
        <w:rPr>
          <w:rFonts w:ascii="Times New Roman" w:hAnsi="Times New Roman"/>
          <w:b/>
          <w:bCs/>
          <w:sz w:val="28"/>
          <w:szCs w:val="28"/>
        </w:rPr>
        <w:t xml:space="preserve"> для обучающихся с ОВЗ </w:t>
      </w:r>
      <w:r w:rsidRPr="005F2CC6">
        <w:rPr>
          <w:rFonts w:ascii="Times New Roman" w:hAnsi="Times New Roman"/>
          <w:b/>
          <w:bCs/>
          <w:sz w:val="28"/>
          <w:szCs w:val="28"/>
        </w:rPr>
        <w:t xml:space="preserve">для </w:t>
      </w:r>
      <w:r w:rsidRPr="00C20CC3">
        <w:rPr>
          <w:rFonts w:ascii="Times New Roman" w:hAnsi="Times New Roman"/>
          <w:b/>
          <w:sz w:val="28"/>
          <w:szCs w:val="28"/>
        </w:rPr>
        <w:t>с тяжелыми нарушениями речи</w:t>
      </w:r>
      <w:r>
        <w:rPr>
          <w:rFonts w:ascii="Times New Roman" w:hAnsi="Times New Roman"/>
          <w:b/>
          <w:sz w:val="28"/>
          <w:szCs w:val="28"/>
        </w:rPr>
        <w:t xml:space="preserve"> (вариант 5.2</w:t>
      </w:r>
      <w:r w:rsidRPr="00C20CC3">
        <w:rPr>
          <w:rFonts w:ascii="Times New Roman" w:hAnsi="Times New Roman"/>
          <w:b/>
          <w:sz w:val="28"/>
          <w:szCs w:val="28"/>
        </w:rPr>
        <w:t>)</w:t>
      </w:r>
      <w:r>
        <w:rPr>
          <w:rFonts w:ascii="Times New Roman" w:hAnsi="Times New Roman"/>
          <w:b/>
          <w:sz w:val="28"/>
          <w:szCs w:val="28"/>
        </w:rPr>
        <w:t xml:space="preserve"> интегрированных в общеобразовательный класс</w:t>
      </w:r>
      <w:r w:rsidR="007A0118">
        <w:rPr>
          <w:rFonts w:ascii="Times New Roman" w:hAnsi="Times New Roman"/>
          <w:b/>
          <w:sz w:val="28"/>
          <w:szCs w:val="28"/>
        </w:rPr>
        <w:t xml:space="preserve"> на 2026-2027 учебный год</w:t>
      </w:r>
    </w:p>
    <w:p w:rsidR="007B6F1A" w:rsidRDefault="007B6F1A" w:rsidP="007B6F1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49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4"/>
        <w:gridCol w:w="2976"/>
        <w:gridCol w:w="1628"/>
        <w:gridCol w:w="1743"/>
      </w:tblGrid>
      <w:tr w:rsidR="007B6F1A" w:rsidTr="00BC6E84">
        <w:trPr>
          <w:trHeight w:val="516"/>
        </w:trPr>
        <w:tc>
          <w:tcPr>
            <w:tcW w:w="16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6F1A" w:rsidRPr="0005030C" w:rsidRDefault="007B6F1A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0C">
              <w:rPr>
                <w:rFonts w:ascii="Times New Roman" w:hAnsi="Times New Roman"/>
                <w:sz w:val="24"/>
                <w:szCs w:val="24"/>
              </w:rPr>
              <w:t xml:space="preserve">Направления, содержание </w:t>
            </w:r>
          </w:p>
          <w:p w:rsidR="007B6F1A" w:rsidRPr="0005030C" w:rsidRDefault="007B6F1A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0C">
              <w:rPr>
                <w:rFonts w:ascii="Times New Roman" w:hAnsi="Times New Roman"/>
                <w:sz w:val="24"/>
                <w:szCs w:val="24"/>
              </w:rPr>
              <w:t>и формы организации</w:t>
            </w:r>
          </w:p>
          <w:p w:rsidR="007B6F1A" w:rsidRPr="0005030C" w:rsidRDefault="007B6F1A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0C">
              <w:rPr>
                <w:rFonts w:ascii="Times New Roman" w:hAnsi="Times New Roman"/>
                <w:sz w:val="24"/>
                <w:szCs w:val="24"/>
              </w:rPr>
              <w:t>внеурочной деятельности</w:t>
            </w:r>
          </w:p>
        </w:tc>
        <w:tc>
          <w:tcPr>
            <w:tcW w:w="15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6F1A" w:rsidRPr="0005030C" w:rsidRDefault="007B6F1A" w:rsidP="008A23FC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5030C">
              <w:rPr>
                <w:rFonts w:ascii="Times New Roman" w:hAnsi="Times New Roman"/>
                <w:sz w:val="24"/>
                <w:szCs w:val="24"/>
              </w:rPr>
              <w:t>Формы и темы организации внеурочной деятельности</w:t>
            </w:r>
          </w:p>
        </w:tc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6F1A" w:rsidRPr="0005030C" w:rsidRDefault="007B6F1A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5030C">
              <w:rPr>
                <w:rFonts w:ascii="Times New Roman" w:hAnsi="Times New Roman"/>
                <w:bCs/>
                <w:sz w:val="24"/>
                <w:szCs w:val="24"/>
              </w:rPr>
              <w:t>Количество часов в неделю по классам</w:t>
            </w:r>
          </w:p>
        </w:tc>
      </w:tr>
      <w:tr w:rsidR="00BC6E84" w:rsidTr="00BC6E84">
        <w:tc>
          <w:tcPr>
            <w:tcW w:w="16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E84" w:rsidRDefault="00BC6E84" w:rsidP="008A23FC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E84" w:rsidRDefault="00BC6E84" w:rsidP="008A23FC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84" w:rsidRPr="00E2641A" w:rsidRDefault="00BC6E84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84" w:rsidRDefault="00BC6E84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IV</w:t>
            </w:r>
          </w:p>
        </w:tc>
      </w:tr>
      <w:tr w:rsidR="007A0118" w:rsidTr="00BC6E84">
        <w:tc>
          <w:tcPr>
            <w:tcW w:w="16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0118" w:rsidRDefault="007A0118" w:rsidP="008A23FC">
            <w:pPr>
              <w:spacing w:after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Коррекционная развивающая область, включая обязательные коррекционные курсы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118" w:rsidRDefault="007A0118" w:rsidP="008A23FC">
            <w:pPr>
              <w:spacing w:after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18" w:rsidRPr="00E2641A" w:rsidRDefault="007A0118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18" w:rsidRDefault="007A0118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</w:t>
            </w:r>
          </w:p>
        </w:tc>
      </w:tr>
      <w:tr w:rsidR="007A0118" w:rsidTr="00BC6E84">
        <w:tc>
          <w:tcPr>
            <w:tcW w:w="16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0118" w:rsidRDefault="007A0118" w:rsidP="008A23FC">
            <w:pPr>
              <w:spacing w:after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118" w:rsidRDefault="007A0118" w:rsidP="008A23FC">
            <w:pPr>
              <w:spacing w:after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Логопедическая ритмика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18" w:rsidRPr="00E2641A" w:rsidRDefault="007A0118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18" w:rsidRDefault="007A0118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</w:t>
            </w:r>
          </w:p>
        </w:tc>
      </w:tr>
      <w:tr w:rsidR="007A0118" w:rsidTr="00BC6E84">
        <w:trPr>
          <w:trHeight w:val="893"/>
        </w:trPr>
        <w:tc>
          <w:tcPr>
            <w:tcW w:w="16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0118" w:rsidRDefault="007A0118" w:rsidP="008A23FC">
            <w:pPr>
              <w:spacing w:after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0118" w:rsidRDefault="007A0118" w:rsidP="008A23FC">
            <w:pPr>
              <w:spacing w:after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Групповые логопедические занятия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0118" w:rsidRPr="00E9799B" w:rsidRDefault="007A0118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0118" w:rsidRDefault="007A0118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</w:t>
            </w:r>
          </w:p>
        </w:tc>
      </w:tr>
      <w:tr w:rsidR="007A0118" w:rsidTr="00BC6E84">
        <w:trPr>
          <w:trHeight w:val="893"/>
        </w:trPr>
        <w:tc>
          <w:tcPr>
            <w:tcW w:w="16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0118" w:rsidRDefault="007A0118" w:rsidP="008A23FC">
            <w:pPr>
              <w:spacing w:after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0118" w:rsidRDefault="007A0118" w:rsidP="008A23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Психологическая коррекция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0118" w:rsidRPr="00E9799B" w:rsidRDefault="007A0118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0118" w:rsidRPr="00E9799B" w:rsidRDefault="007A0118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</w:tr>
      <w:tr w:rsidR="007A0118" w:rsidTr="00BC6E84">
        <w:trPr>
          <w:trHeight w:val="893"/>
        </w:trPr>
        <w:tc>
          <w:tcPr>
            <w:tcW w:w="16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0118" w:rsidRDefault="007A0118" w:rsidP="008A23FC">
            <w:pPr>
              <w:spacing w:after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0118" w:rsidRPr="00306F5B" w:rsidRDefault="007A0118" w:rsidP="00117F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Педагогическая коррекция (Русский язык)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0118" w:rsidRDefault="007A0118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0118" w:rsidRDefault="007A0118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</w:tr>
      <w:tr w:rsidR="007A0118" w:rsidTr="00BC6E84">
        <w:trPr>
          <w:trHeight w:val="893"/>
        </w:trPr>
        <w:tc>
          <w:tcPr>
            <w:tcW w:w="16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0118" w:rsidRDefault="007A0118" w:rsidP="008A23FC">
            <w:pPr>
              <w:spacing w:after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0118" w:rsidRPr="00306F5B" w:rsidRDefault="007A0118" w:rsidP="00117F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Педагогическая коррекция (Математика)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0118" w:rsidRDefault="007A0118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0118" w:rsidRDefault="007A0118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</w:tr>
      <w:tr w:rsidR="00BC6E84" w:rsidTr="00BC6E84"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E84" w:rsidRDefault="00BC6E84" w:rsidP="008A23FC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E84" w:rsidRDefault="00BC6E84" w:rsidP="008A23F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«Разговоры о важном»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84" w:rsidRPr="00E2641A" w:rsidRDefault="00BC6E84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84" w:rsidRDefault="00BC6E84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</w:tr>
      <w:tr w:rsidR="0067014A" w:rsidTr="00BC6E84">
        <w:trPr>
          <w:trHeight w:val="516"/>
        </w:trPr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4A" w:rsidRDefault="0067014A" w:rsidP="0067014A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4A" w:rsidRDefault="0067014A" w:rsidP="0067014A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«Орлята России»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014A" w:rsidRPr="00E2641A" w:rsidRDefault="0067014A" w:rsidP="0067014A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014A" w:rsidRDefault="0067014A" w:rsidP="0067014A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</w:tr>
      <w:tr w:rsidR="0067014A" w:rsidTr="00BC6E84">
        <w:tc>
          <w:tcPr>
            <w:tcW w:w="16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4A" w:rsidRDefault="0067014A" w:rsidP="0067014A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4A" w:rsidRDefault="0067014A" w:rsidP="0067014A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Функциональная грамотность</w:t>
            </w:r>
            <w:r w:rsidR="007A0118">
              <w:rPr>
                <w:rFonts w:ascii="Times New Roman" w:hAnsi="Times New Roman"/>
                <w:sz w:val="24"/>
                <w:szCs w:val="24"/>
              </w:rPr>
              <w:t>. Финансовая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4A" w:rsidRPr="007A0118" w:rsidRDefault="0067014A" w:rsidP="0067014A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7A0118">
              <w:rPr>
                <w:rFonts w:ascii="Times New Roman" w:hAnsi="Times New Roman"/>
              </w:rPr>
              <w:t>1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4A" w:rsidRPr="007A0118" w:rsidRDefault="0067014A" w:rsidP="0067014A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7A0118">
              <w:rPr>
                <w:rFonts w:ascii="Times New Roman" w:hAnsi="Times New Roman"/>
              </w:rPr>
              <w:t>1</w:t>
            </w:r>
          </w:p>
        </w:tc>
      </w:tr>
      <w:tr w:rsidR="0067014A" w:rsidTr="00BC6E84"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4A" w:rsidRPr="00597896" w:rsidRDefault="0067014A" w:rsidP="0067014A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597896">
              <w:rPr>
                <w:rFonts w:ascii="Times New Roman" w:hAnsi="Times New Roman"/>
                <w:b/>
              </w:rPr>
              <w:t xml:space="preserve">Итого 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4A" w:rsidRDefault="0067014A" w:rsidP="0067014A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4A" w:rsidRDefault="0067014A" w:rsidP="0067014A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4A" w:rsidRDefault="0067014A" w:rsidP="0067014A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</w:tbl>
    <w:p w:rsidR="007B6F1A" w:rsidRDefault="007B6F1A" w:rsidP="007B6F1A">
      <w:pPr>
        <w:spacing w:after="0" w:line="240" w:lineRule="auto"/>
        <w:jc w:val="center"/>
        <w:rPr>
          <w:rFonts w:ascii="Calibri" w:eastAsia="Calibri" w:hAnsi="Calibri"/>
        </w:rPr>
      </w:pPr>
    </w:p>
    <w:p w:rsidR="007B6F1A" w:rsidRDefault="007B6F1A" w:rsidP="007B6F1A">
      <w:pPr>
        <w:spacing w:after="0"/>
      </w:pPr>
    </w:p>
    <w:p w:rsidR="007B6F1A" w:rsidRDefault="007B6F1A" w:rsidP="007B6F1A">
      <w:pPr>
        <w:spacing w:after="0"/>
      </w:pPr>
    </w:p>
    <w:p w:rsidR="007B6F1A" w:rsidRDefault="007B6F1A" w:rsidP="007B6F1A">
      <w:pPr>
        <w:spacing w:after="0"/>
      </w:pPr>
    </w:p>
    <w:p w:rsidR="007B6F1A" w:rsidRDefault="007B6F1A" w:rsidP="007B6F1A">
      <w:pPr>
        <w:spacing w:after="0"/>
      </w:pPr>
    </w:p>
    <w:p w:rsidR="007B6F1A" w:rsidRDefault="007B6F1A" w:rsidP="007B6F1A">
      <w:pPr>
        <w:spacing w:after="0"/>
      </w:pPr>
    </w:p>
    <w:p w:rsidR="007B6F1A" w:rsidRDefault="007B6F1A" w:rsidP="007B6F1A">
      <w:pPr>
        <w:spacing w:after="0"/>
      </w:pPr>
    </w:p>
    <w:p w:rsidR="007B6F1A" w:rsidRDefault="007B6F1A" w:rsidP="007B6F1A">
      <w:pPr>
        <w:spacing w:after="0"/>
      </w:pPr>
    </w:p>
    <w:p w:rsidR="007B6F1A" w:rsidRDefault="007B6F1A" w:rsidP="007B6F1A">
      <w:pPr>
        <w:spacing w:after="0"/>
      </w:pPr>
    </w:p>
    <w:p w:rsidR="007B6F1A" w:rsidRDefault="007B6F1A" w:rsidP="007B6F1A">
      <w:pPr>
        <w:spacing w:after="0"/>
      </w:pPr>
    </w:p>
    <w:p w:rsidR="007B6F1A" w:rsidRDefault="007B6F1A" w:rsidP="007B6F1A">
      <w:pPr>
        <w:spacing w:after="0"/>
      </w:pPr>
    </w:p>
    <w:p w:rsidR="007B6F1A" w:rsidRDefault="007B6F1A" w:rsidP="007B6F1A">
      <w:pPr>
        <w:spacing w:after="0"/>
      </w:pPr>
    </w:p>
    <w:p w:rsidR="007B6F1A" w:rsidRDefault="007B6F1A" w:rsidP="007B6F1A">
      <w:pPr>
        <w:spacing w:after="0"/>
      </w:pPr>
    </w:p>
    <w:p w:rsidR="000F26B9" w:rsidRDefault="000F26B9"/>
    <w:sectPr w:rsidR="000F26B9" w:rsidSect="006C5B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27A18"/>
    <w:multiLevelType w:val="hybridMultilevel"/>
    <w:tmpl w:val="79CC136C"/>
    <w:lvl w:ilvl="0" w:tplc="135834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B5A2985"/>
    <w:multiLevelType w:val="hybridMultilevel"/>
    <w:tmpl w:val="22324CAA"/>
    <w:lvl w:ilvl="0" w:tplc="65468410">
      <w:start w:val="1"/>
      <w:numFmt w:val="decimal"/>
      <w:lvlText w:val="%1."/>
      <w:lvlJc w:val="left"/>
      <w:pPr>
        <w:ind w:left="720" w:hanging="360"/>
      </w:pPr>
    </w:lvl>
    <w:lvl w:ilvl="1" w:tplc="65468410" w:tentative="1">
      <w:start w:val="1"/>
      <w:numFmt w:val="lowerLetter"/>
      <w:lvlText w:val="%2."/>
      <w:lvlJc w:val="left"/>
      <w:pPr>
        <w:ind w:left="1440" w:hanging="360"/>
      </w:pPr>
    </w:lvl>
    <w:lvl w:ilvl="2" w:tplc="65468410" w:tentative="1">
      <w:start w:val="1"/>
      <w:numFmt w:val="lowerRoman"/>
      <w:lvlText w:val="%3."/>
      <w:lvlJc w:val="right"/>
      <w:pPr>
        <w:ind w:left="2160" w:hanging="180"/>
      </w:pPr>
    </w:lvl>
    <w:lvl w:ilvl="3" w:tplc="65468410" w:tentative="1">
      <w:start w:val="1"/>
      <w:numFmt w:val="decimal"/>
      <w:lvlText w:val="%4."/>
      <w:lvlJc w:val="left"/>
      <w:pPr>
        <w:ind w:left="2880" w:hanging="360"/>
      </w:pPr>
    </w:lvl>
    <w:lvl w:ilvl="4" w:tplc="65468410" w:tentative="1">
      <w:start w:val="1"/>
      <w:numFmt w:val="lowerLetter"/>
      <w:lvlText w:val="%5."/>
      <w:lvlJc w:val="left"/>
      <w:pPr>
        <w:ind w:left="3600" w:hanging="360"/>
      </w:pPr>
    </w:lvl>
    <w:lvl w:ilvl="5" w:tplc="65468410" w:tentative="1">
      <w:start w:val="1"/>
      <w:numFmt w:val="lowerRoman"/>
      <w:lvlText w:val="%6."/>
      <w:lvlJc w:val="right"/>
      <w:pPr>
        <w:ind w:left="4320" w:hanging="180"/>
      </w:pPr>
    </w:lvl>
    <w:lvl w:ilvl="6" w:tplc="65468410" w:tentative="1">
      <w:start w:val="1"/>
      <w:numFmt w:val="decimal"/>
      <w:lvlText w:val="%7."/>
      <w:lvlJc w:val="left"/>
      <w:pPr>
        <w:ind w:left="5040" w:hanging="360"/>
      </w:pPr>
    </w:lvl>
    <w:lvl w:ilvl="7" w:tplc="65468410" w:tentative="1">
      <w:start w:val="1"/>
      <w:numFmt w:val="lowerLetter"/>
      <w:lvlText w:val="%8."/>
      <w:lvlJc w:val="left"/>
      <w:pPr>
        <w:ind w:left="5760" w:hanging="360"/>
      </w:pPr>
    </w:lvl>
    <w:lvl w:ilvl="8" w:tplc="654684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6"/>
  </w:num>
  <w:num w:numId="5">
    <w:abstractNumId w:val="2"/>
  </w:num>
  <w:num w:numId="6">
    <w:abstractNumId w:val="1"/>
  </w:num>
  <w:num w:numId="7">
    <w:abstractNumId w:val="4"/>
  </w:num>
  <w:num w:numId="8">
    <w:abstractNumId w:val="0"/>
  </w:num>
  <w:num w:numId="9">
    <w:abstractNumId w:val="9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0B528E"/>
    <w:rsid w:val="00005C1D"/>
    <w:rsid w:val="000814C5"/>
    <w:rsid w:val="000B528E"/>
    <w:rsid w:val="000F26B9"/>
    <w:rsid w:val="0013323B"/>
    <w:rsid w:val="00141795"/>
    <w:rsid w:val="001C4DB8"/>
    <w:rsid w:val="003A26FD"/>
    <w:rsid w:val="00456EBC"/>
    <w:rsid w:val="0054400E"/>
    <w:rsid w:val="00557DF5"/>
    <w:rsid w:val="00580732"/>
    <w:rsid w:val="0067014A"/>
    <w:rsid w:val="006B0F9E"/>
    <w:rsid w:val="006C5B26"/>
    <w:rsid w:val="00714340"/>
    <w:rsid w:val="007A0118"/>
    <w:rsid w:val="007B6F1A"/>
    <w:rsid w:val="008A1112"/>
    <w:rsid w:val="008E4BCE"/>
    <w:rsid w:val="00B21AAF"/>
    <w:rsid w:val="00B30AE6"/>
    <w:rsid w:val="00B34D93"/>
    <w:rsid w:val="00BC6E84"/>
    <w:rsid w:val="00BF6EF7"/>
    <w:rsid w:val="00E9799B"/>
    <w:rsid w:val="00F45112"/>
    <w:rsid w:val="00F66FD6"/>
    <w:rsid w:val="00F70D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01FA6D-90B7-447A-BF3F-F779F2EC3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F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7B6F1A"/>
  </w:style>
  <w:style w:type="table" w:styleId="a3">
    <w:name w:val="Table Grid"/>
    <w:basedOn w:val="a1"/>
    <w:uiPriority w:val="39"/>
    <w:rsid w:val="007B6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ParagraphFontPHPDOCX">
    <w:name w:val="Default Paragraph Font PHPDOCX"/>
    <w:uiPriority w:val="1"/>
    <w:semiHidden/>
    <w:unhideWhenUsed/>
    <w:rsid w:val="006C5B26"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rsid w:val="006C5B26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rsid w:val="006C5B26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  <w:style w:type="table" w:customStyle="1" w:styleId="41">
    <w:name w:val="Таблица простая 41"/>
    <w:basedOn w:val="a1"/>
    <w:uiPriority w:val="44"/>
    <w:rsid w:val="00456EB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6701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7014A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link w:val="a7"/>
    <w:uiPriority w:val="99"/>
    <w:qFormat/>
    <w:rsid w:val="007A0118"/>
    <w:pPr>
      <w:ind w:left="720"/>
      <w:contextualSpacing/>
    </w:pPr>
  </w:style>
  <w:style w:type="character" w:customStyle="1" w:styleId="a7">
    <w:name w:val="Абзац списка Знак"/>
    <w:link w:val="a6"/>
    <w:uiPriority w:val="99"/>
    <w:qFormat/>
    <w:locked/>
    <w:rsid w:val="007A01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1477</Words>
  <Characters>8421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Завуч</cp:lastModifiedBy>
  <cp:revision>8</cp:revision>
  <cp:lastPrinted>2025-11-01T09:34:00Z</cp:lastPrinted>
  <dcterms:created xsi:type="dcterms:W3CDTF">2026-10-25T18:41:00Z</dcterms:created>
  <dcterms:modified xsi:type="dcterms:W3CDTF">2026-10-28T04:10:00Z</dcterms:modified>
</cp:coreProperties>
</file>